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D7020" w14:textId="77777777" w:rsidR="007607C3" w:rsidRPr="00C27B4D" w:rsidRDefault="007607C3" w:rsidP="00C27B4D">
      <w:pPr>
        <w:pStyle w:val="Heading1"/>
        <w:rPr>
          <w:rStyle w:val="rvts0"/>
        </w:rPr>
      </w:pPr>
      <w:r w:rsidRPr="00C27B4D">
        <w:rPr>
          <w:rStyle w:val="rvts0"/>
        </w:rPr>
        <w:t xml:space="preserve">ДОГОВІР </w:t>
      </w:r>
    </w:p>
    <w:p w14:paraId="53C36BB8" w14:textId="77777777" w:rsidR="00E77381" w:rsidRPr="00C27B4D" w:rsidRDefault="007607C3" w:rsidP="00C27B4D">
      <w:pPr>
        <w:pStyle w:val="Heading2"/>
        <w:rPr>
          <w:rStyle w:val="rvts0"/>
        </w:rPr>
      </w:pPr>
      <w:r w:rsidRPr="00C27B4D">
        <w:rPr>
          <w:rStyle w:val="rvts0"/>
        </w:rPr>
        <w:t>ПРО НАДАННЯ ПОСЛУГ № __________</w:t>
      </w:r>
    </w:p>
    <w:p w14:paraId="0B08417F" w14:textId="77777777" w:rsidR="00EF0F8F" w:rsidRPr="007971F3" w:rsidRDefault="00E77381" w:rsidP="00391FB1">
      <w:pPr>
        <w:ind w:firstLine="709"/>
        <w:jc w:val="both"/>
        <w:rPr>
          <w:rFonts w:ascii="Times New Roman" w:hAnsi="Times New Roman" w:cs="Times New Roman"/>
          <w:lang w:val="uk-UA"/>
        </w:rPr>
      </w:pPr>
      <w:r>
        <w:rPr>
          <w:rFonts w:ascii="Times New Roman" w:hAnsi="Times New Roman" w:cs="Times New Roman"/>
          <w:lang w:val="uk-UA"/>
        </w:rPr>
        <w:t>м. Київ</w:t>
        <w:tab/>
        <w:tab/>
        <w:tab/>
        <w:tab/>
        <w:tab/>
        <w:tab/>
        <w:t xml:space="preserve">                                                        «___» __________ 20__ р.</w:t>
      </w:r>
      <w:r>
        <w:rPr>
          <w:rFonts w:ascii="Times New Roman" w:hAnsi="Times New Roman" w:cs="Times New Roman"/>
          <w:lang w:val="uk-UA"/>
        </w:rPr>
      </w:r>
      <w:r>
        <w:rPr>
          <w:rFonts w:ascii="Times New Roman" w:hAnsi="Times New Roman" w:cs="Times New Roman"/>
          <w:lang w:val="uk-UA"/>
        </w:rPr>
      </w:r>
      <w:r>
        <w:rPr>
          <w:rFonts w:ascii="Times New Roman" w:hAnsi="Times New Roman" w:cs="Times New Roman"/>
          <w:lang w:val="uk-UA"/>
        </w:rPr>
      </w:r>
      <w:r>
        <w:rPr>
          <w:rFonts w:ascii="Times New Roman" w:hAnsi="Times New Roman" w:cs="Times New Roman"/>
          <w:lang w:val="uk-UA"/>
        </w:rPr>
      </w:r>
      <w:r>
        <w:rPr>
          <w:rFonts w:ascii="Times New Roman" w:hAnsi="Times New Roman" w:cs="Times New Roman"/>
          <w:lang w:val="uk-UA"/>
        </w:rPr>
      </w:r>
      <w:r>
        <w:rPr>
          <w:rFonts w:ascii="Times New Roman" w:hAnsi="Times New Roman" w:cs="Times New Roman"/>
          <w:lang w:val="uk-UA"/>
        </w:rPr>
      </w:r>
      <w:r>
        <w:rPr>
          <w:rFonts w:ascii="Times New Roman" w:hAnsi="Times New Roman" w:cs="Times New Roman"/>
        </w:rPr>
      </w:r>
      <w:r>
        <w:rPr>
          <w:rFonts w:ascii="Times New Roman" w:hAnsi="Times New Roman" w:cs="Times New Roman"/>
          <w:lang w:val="uk-UA"/>
        </w:rPr>
      </w:r>
    </w:p>
    <w:p w14:paraId="56C55BD5" w14:textId="77777777" w:rsidR="007971F3" w:rsidRPr="007971F3" w:rsidRDefault="007971F3" w:rsidP="00391FB1">
      <w:pPr>
        <w:ind w:firstLine="709"/>
        <w:jc w:val="both"/>
        <w:rPr>
          <w:rFonts w:ascii="Times New Roman" w:hAnsi="Times New Roman" w:cs="Times New Roman"/>
          <w:lang w:val="uk-UA"/>
        </w:rPr>
      </w:pPr>
    </w:p>
    <w:p w14:paraId="6C60EB25" w14:textId="77777777" w:rsidR="00AC1C75" w:rsidRPr="007971F3" w:rsidRDefault="00AC1C75" w:rsidP="007971F3">
      <w:pPr>
        <w:spacing w:before="0" w:after="160" w:line="259" w:lineRule="auto"/>
        <w:ind w:firstLine="567"/>
        <w:jc w:val="both"/>
        <w:rPr>
          <w:rFonts w:ascii="Times New Roman" w:hAnsi="Times New Roman" w:cs="Times New Roman"/>
          <w:color w:val="000000"/>
          <w:lang w:val="uk-UA" w:eastAsia="uk-UA"/>
        </w:rPr>
      </w:pPr>
      <w:r>
        <w:rPr>
          <w:rFonts w:ascii="Times New Roman" w:hAnsi="Times New Roman" w:cs="Times New Roman"/>
          <w:b/>
          <w:bCs/>
          <w:color w:val="000000"/>
          <w:lang w:val="uk-UA" w:eastAsia="uk-UA"/>
        </w:rPr>
        <w:t>__________, код ЄДРПОУ __________, що є платником __________, в особі __________, що діє на підставі __________, який в подальшому іменується Замовник, з однієї сторони, та</w:t>
      </w:r>
      <w:r>
        <w:rPr>
          <w:rFonts w:ascii="Times New Roman" w:hAnsi="Times New Roman" w:cs="Times New Roman"/>
          <w:b/>
          <w:color w:val="000000"/>
          <w:lang w:val="uk-UA" w:eastAsia="uk-UA"/>
        </w:rPr>
      </w:r>
      <w:r>
        <w:rPr>
          <w:rFonts w:ascii="Times New Roman" w:hAnsi="Times New Roman" w:cs="Times New Roman"/>
          <w:color w:val="000000"/>
          <w:lang w:val="uk-UA" w:eastAsia="uk-UA"/>
        </w:rPr>
      </w:r>
    </w:p>
    <w:p w14:paraId="5D29D271" w14:textId="77777777" w:rsidR="00AC1C75" w:rsidRPr="007971F3" w:rsidRDefault="00AC1C75" w:rsidP="007971F3">
      <w:pPr>
        <w:spacing w:before="0" w:after="160" w:line="259" w:lineRule="auto"/>
        <w:ind w:firstLine="567"/>
        <w:jc w:val="both"/>
        <w:rPr>
          <w:rFonts w:ascii="Times New Roman" w:hAnsi="Times New Roman" w:cs="Times New Roman"/>
          <w:color w:val="000000"/>
          <w:lang w:val="uk-UA" w:eastAsia="uk-UA"/>
        </w:rPr>
      </w:pPr>
      <w:r>
        <w:rPr>
          <w:rFonts w:ascii="Times New Roman" w:hAnsi="Times New Roman" w:cs="Times New Roman"/>
          <w:b/>
          <w:bCs/>
          <w:color w:val="000000"/>
          <w:lang w:val="uk-UA" w:eastAsia="uk-UA"/>
        </w:rPr>
        <w:t>ФІЗИЧНА ОСОБА - ПІДПРИЄМЕЦЬ МАТВІЙЧУК АРТЕМ СЕРГІЙОВИЧ, зареєстрований як фізична особа – підприємець, про що включені відомості в ЄДР від 23.05.2007 № 2 020 017 0000 001328, який в подальшому іменується Виконавець, надалі іменовані «Сторони», уклали між собою цей Договір про надання послуг № __________ (далі - Договір) про нижчезазначене.</w:t>
      </w:r>
      <w:r>
        <w:rPr>
          <w:rFonts w:ascii="Times New Roman" w:hAnsi="Times New Roman" w:cs="Times New Roman"/>
          <w:color w:val="000000"/>
          <w:lang w:val="uk-UA" w:eastAsia="uk-UA"/>
        </w:rPr>
      </w:r>
      <w:r>
        <w:rPr>
          <w:rFonts w:ascii="Times New Roman" w:hAnsi="Times New Roman" w:cs="Times New Roman"/>
          <w:color w:val="00B050"/>
          <w:lang w:val="uk-UA" w:eastAsia="uk-UA"/>
        </w:rPr>
      </w:r>
      <w:r>
        <w:rPr>
          <w:rFonts w:ascii="Times New Roman" w:hAnsi="Times New Roman" w:cs="Times New Roman"/>
          <w:color w:val="000000"/>
          <w:lang w:val="uk-UA" w:eastAsia="uk-UA"/>
        </w:rPr>
      </w:r>
      <w:r>
        <w:rPr>
          <w:rStyle w:val="rvts0"/>
          <w:rFonts w:ascii="Times New Roman" w:hAnsi="Times New Roman" w:cs="Times New Roman"/>
          <w:color w:val="00B050"/>
          <w:lang w:val="uk-UA"/>
        </w:rPr>
      </w:r>
      <w:r>
        <w:rPr>
          <w:rStyle w:val="rvts0"/>
          <w:rFonts w:ascii="Times New Roman" w:hAnsi="Times New Roman" w:cs="Times New Roman"/>
          <w:color w:val="00B050"/>
          <w:lang w:val="en-US"/>
        </w:rPr>
      </w:r>
      <w:r>
        <w:rPr>
          <w:rStyle w:val="rvts0"/>
          <w:rFonts w:ascii="Times New Roman" w:hAnsi="Times New Roman" w:cs="Times New Roman"/>
          <w:color w:val="00B050"/>
          <w:lang w:val="uk-UA"/>
        </w:rPr>
      </w:r>
      <w:r>
        <w:rPr>
          <w:rFonts w:ascii="Times New Roman" w:hAnsi="Times New Roman" w:cs="Times New Roman"/>
          <w:color w:val="00B050"/>
          <w:lang w:val="uk-UA" w:eastAsia="uk-UA"/>
        </w:rPr>
      </w:r>
      <w:r>
        <w:rPr>
          <w:rFonts w:ascii="Times New Roman" w:hAnsi="Times New Roman" w:cs="Times New Roman"/>
          <w:color w:val="000000"/>
          <w:lang w:val="uk-UA" w:eastAsia="uk-UA"/>
        </w:rPr>
      </w:r>
    </w:p>
    <w:p w14:paraId="287B1763" w14:textId="77777777" w:rsidR="00AC1C75" w:rsidRPr="007971F3" w:rsidRDefault="00AC1C75" w:rsidP="00C27B4D">
      <w:pPr>
        <w:pStyle w:val="Heading2"/>
      </w:pPr>
      <w:r>
        <w:t>ПРЕДМЕТ ДОГОВОРУ</w:t>
      </w:r>
    </w:p>
    <w:p w14:paraId="153CFEBE" w14:textId="77777777" w:rsidR="00AC1C75" w:rsidRPr="007971F3" w:rsidRDefault="00AC1C75" w:rsidP="00AC1C75">
      <w:pPr>
        <w:spacing w:before="0" w:after="160" w:line="259" w:lineRule="auto"/>
        <w:rPr>
          <w:rFonts w:ascii="Times New Roman" w:hAnsi="Times New Roman" w:cs="Times New Roman"/>
          <w:color w:val="000000"/>
          <w:lang w:eastAsia="uk-UA"/>
        </w:rPr>
      </w:pPr>
      <w:r>
        <w:rPr>
          <w:rFonts w:ascii="Times New Roman" w:hAnsi="Times New Roman" w:cs="Times New Roman"/>
          <w:color w:val="000000"/>
          <w:lang w:val="en-US" w:eastAsia="uk-UA"/>
        </w:rPr>
        <w:t xml:space="preserve">1.1. </w:t>
      </w:r>
      <w:r>
        <w:rPr>
          <w:rFonts w:ascii="Times New Roman" w:hAnsi="Times New Roman" w:cs="Times New Roman"/>
          <w:color w:val="000000"/>
          <w:lang w:eastAsia="uk-UA"/>
        </w:rPr>
        <w:t>Виконавець</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зобов</w:t>
      </w:r>
      <w:r>
        <w:rPr>
          <w:rFonts w:ascii="Times New Roman" w:hAnsi="Times New Roman" w:cs="Times New Roman"/>
          <w:color w:val="000000"/>
          <w:lang w:val="en-US" w:eastAsia="uk-UA"/>
        </w:rPr>
        <w:t>’</w:t>
      </w:r>
      <w:r>
        <w:rPr>
          <w:rFonts w:ascii="Times New Roman" w:hAnsi="Times New Roman" w:cs="Times New Roman"/>
          <w:color w:val="000000"/>
          <w:lang w:eastAsia="uk-UA"/>
        </w:rPr>
        <w:t>язується</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в</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порядку</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та</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на</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умовах</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визначених</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цим</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Договором</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надати</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Замовнику</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послуги</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з</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надання</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у</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строкове</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платне</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користування</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віртуальної</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інфраструктури</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з</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певною</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обчислювальною</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потужністю</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та</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обсягами</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пам</w:t>
      </w:r>
      <w:r>
        <w:rPr>
          <w:rFonts w:ascii="Times New Roman" w:hAnsi="Times New Roman" w:cs="Times New Roman"/>
          <w:color w:val="000000"/>
          <w:lang w:val="en-US" w:eastAsia="uk-UA"/>
        </w:rPr>
        <w:t>'</w:t>
      </w:r>
      <w:r>
        <w:rPr>
          <w:rFonts w:ascii="Times New Roman" w:hAnsi="Times New Roman" w:cs="Times New Roman"/>
          <w:color w:val="000000"/>
          <w:lang w:eastAsia="uk-UA"/>
        </w:rPr>
        <w:t>яті</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послуги</w:t>
      </w:r>
      <w:r>
        <w:rPr>
          <w:rFonts w:ascii="Times New Roman" w:hAnsi="Times New Roman" w:cs="Times New Roman"/>
          <w:color w:val="000000"/>
          <w:lang w:val="en-US" w:eastAsia="uk-UA"/>
        </w:rPr>
        <w:t xml:space="preserve"> IaaS) </w:t>
      </w:r>
      <w:r>
        <w:rPr>
          <w:rFonts w:ascii="Times New Roman" w:hAnsi="Times New Roman" w:cs="Times New Roman"/>
          <w:color w:val="000000"/>
          <w:lang w:eastAsia="uk-UA"/>
        </w:rPr>
        <w:t>із</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сервісом</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захисту</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клієнтської</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інформації</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шляхом</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створення</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та</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надійного</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зберігання</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резервних</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копій</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даних</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послуги</w:t>
      </w:r>
      <w:r>
        <w:rPr>
          <w:rFonts w:ascii="Times New Roman" w:hAnsi="Times New Roman" w:cs="Times New Roman"/>
          <w:color w:val="000000"/>
          <w:lang w:val="en-US" w:eastAsia="uk-UA"/>
        </w:rPr>
        <w:t xml:space="preserve"> BaaS) </w:t>
      </w:r>
      <w:r>
        <w:rPr>
          <w:rFonts w:ascii="Times New Roman" w:hAnsi="Times New Roman" w:cs="Times New Roman"/>
          <w:color w:val="000000"/>
          <w:lang w:eastAsia="uk-UA"/>
        </w:rPr>
        <w:t>та</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сервісною</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підтримкою</w:t>
      </w:r>
      <w:r>
        <w:rPr>
          <w:rFonts w:ascii="Times New Roman" w:hAnsi="Times New Roman" w:cs="Times New Roman"/>
          <w:color w:val="000000"/>
          <w:lang w:val="en-US" w:eastAsia="uk-UA"/>
        </w:rPr>
        <w:t xml:space="preserve"> </w:t>
      </w:r>
      <w:r>
        <w:rPr>
          <w:rFonts w:ascii="Times New Roman" w:hAnsi="Times New Roman" w:cs="Times New Roman"/>
          <w:color w:val="000000"/>
          <w:lang w:eastAsia="uk-UA"/>
        </w:rPr>
        <w:t>(далі – «Послуги»), а Замовник зобов’язується прийняти та оплатити надані Послуги на умовах, визначених цим Договором.</w:t>
      </w:r>
    </w:p>
    <w:p w14:paraId="60058754" w14:textId="77777777" w:rsidR="00AC1C75" w:rsidRPr="007971F3" w:rsidRDefault="00AC1C75" w:rsidP="00AC1C75">
      <w:pPr>
        <w:spacing w:before="0" w:after="160" w:line="259" w:lineRule="auto"/>
        <w:rPr>
          <w:rFonts w:ascii="Times New Roman" w:hAnsi="Times New Roman" w:cs="Times New Roman"/>
          <w:color w:val="000000"/>
          <w:lang w:eastAsia="uk-UA"/>
        </w:rPr>
      </w:pPr>
      <w:r>
        <w:rPr>
          <w:rFonts w:ascii="Times New Roman" w:hAnsi="Times New Roman" w:cs="Times New Roman"/>
          <w:color w:val="000000"/>
          <w:lang w:eastAsia="uk-UA"/>
        </w:rPr>
        <w:t>1.2. Детальна специфікація, технічні параметри та перелік Послуг, що надаються за цим Договором, визначаються у Додатку № 1 до цього Договору, який є його невід’ємною частиною. Збільшення обсягу ресурсів понад зазначений у Додатку № 1 здійснюється за письмовою заявкою Замовника та оформлюється додатковою угодою з відповідною зміною вартості Послуг.</w:t>
      </w:r>
    </w:p>
    <w:p w14:paraId="4F258638" w14:textId="77777777" w:rsidR="00AC1C75" w:rsidRPr="007971F3" w:rsidRDefault="00AC1C75" w:rsidP="00C27B4D">
      <w:pPr>
        <w:pStyle w:val="Heading2"/>
      </w:pPr>
      <w:r>
        <w:t>ЦІНА ДОГОВОРУ ТА УМОВИ ОПЛАТИ</w:t>
      </w:r>
    </w:p>
    <w:p w14:paraId="6D9AF0FA" w14:textId="77777777" w:rsidR="00443CDE" w:rsidRPr="007971F3" w:rsidRDefault="00AC1C75" w:rsidP="00AC1C75">
      <w:pPr>
        <w:rPr>
          <w:rFonts w:ascii="Times New Roman" w:hAnsi="Times New Roman" w:cs="Times New Roman"/>
          <w:color w:val="000000"/>
          <w:lang w:val="uk-UA" w:eastAsia="uk-UA"/>
        </w:rPr>
      </w:pPr>
      <w:r>
        <w:rPr>
          <w:rFonts w:ascii="Times New Roman" w:hAnsi="Times New Roman" w:cs="Times New Roman"/>
          <w:color w:val="000000"/>
          <w:lang w:eastAsia="uk-UA"/>
        </w:rPr>
        <w:t xml:space="preserve">2.1. Плата за надання послуг за цим Договором </w:t>
      </w:r>
      <w:r>
        <w:rPr>
          <w:rFonts w:ascii="Times New Roman" w:hAnsi="Times New Roman" w:cs="Times New Roman"/>
          <w:color w:val="FF0000"/>
          <w:lang w:eastAsia="uk-UA"/>
        </w:rPr>
        <w:t>впродовж календарного місяця</w:t>
      </w:r>
      <w:r>
        <w:rPr>
          <w:rFonts w:ascii="Times New Roman" w:hAnsi="Times New Roman" w:cs="Times New Roman"/>
          <w:color w:val="FF0000"/>
          <w:lang w:val="uk-UA" w:eastAsia="uk-UA"/>
        </w:rPr>
        <w:t xml:space="preserve"> </w:t>
      </w:r>
      <w:r>
        <w:rPr>
          <w:rFonts w:ascii="Times New Roman" w:hAnsi="Times New Roman" w:cs="Times New Roman"/>
          <w:color w:val="FF0000"/>
          <w:lang w:eastAsia="uk-UA"/>
        </w:rPr>
        <w:t xml:space="preserve"> </w:t>
      </w:r>
      <w:r>
        <w:rPr>
          <w:rFonts w:ascii="Times New Roman" w:hAnsi="Times New Roman" w:cs="Times New Roman"/>
          <w:color w:val="000000"/>
          <w:lang w:eastAsia="uk-UA"/>
        </w:rPr>
        <w:t>становить __________ (__________) євро</w:t>
      </w:r>
      <w:r>
        <w:rPr>
          <w:rFonts w:ascii="Times New Roman" w:hAnsi="Times New Roman" w:cs="Times New Roman"/>
          <w:color w:val="000000"/>
          <w:lang w:val="uk-UA" w:eastAsia="uk-UA"/>
        </w:rPr>
        <w:t xml:space="preserve"> </w:t>
      </w:r>
      <w:r>
        <w:rPr>
          <w:rFonts w:ascii="Times New Roman" w:hAnsi="Times New Roman" w:cs="Times New Roman"/>
          <w:color w:val="00B050"/>
          <w:lang w:val="uk-UA" w:eastAsia="uk-UA"/>
        </w:rPr>
        <w:t>за календарний місяць</w:t>
      </w:r>
      <w:r>
        <w:rPr>
          <w:rFonts w:ascii="Times New Roman" w:hAnsi="Times New Roman" w:cs="Times New Roman"/>
          <w:color w:val="000000"/>
          <w:lang w:eastAsia="uk-UA"/>
        </w:rPr>
        <w:t>. Оплата здійснюється у гривні (UAH) за комерційним курсом Monobank EUR/UAH на день виставлення рахунку.</w:t>
      </w:r>
    </w:p>
    <w:p w14:paraId="6C1B9078" w14:textId="77777777" w:rsidR="00443CDE" w:rsidRPr="007971F3" w:rsidRDefault="00AC1C75" w:rsidP="00AC1C75">
      <w:pPr>
        <w:rPr>
          <w:rFonts w:ascii="Times New Roman" w:hAnsi="Times New Roman" w:cs="Times New Roman"/>
          <w:color w:val="000000"/>
          <w:lang w:val="uk-UA" w:eastAsia="uk-UA"/>
        </w:rPr>
      </w:pPr>
      <w:r>
        <w:rPr>
          <w:rFonts w:ascii="Times New Roman" w:hAnsi="Times New Roman" w:cs="Times New Roman"/>
          <w:color w:val="000000"/>
          <w:lang w:eastAsia="uk-UA"/>
        </w:rPr>
        <w:t>2.2. Загальна вартість Договору за 12 (дванадцять) місяців становить __________ (__________) євро без ПДВ.</w:t>
      </w:r>
    </w:p>
    <w:p w14:paraId="788229ED" w14:textId="77777777" w:rsidR="00443CDE" w:rsidRPr="007971F3" w:rsidRDefault="00AC1C75" w:rsidP="00AC1C75">
      <w:pPr>
        <w:rPr>
          <w:rFonts w:ascii="Times New Roman" w:hAnsi="Times New Roman" w:cs="Times New Roman"/>
          <w:color w:val="000000"/>
          <w:lang w:val="uk-UA" w:eastAsia="uk-UA"/>
        </w:rPr>
      </w:pPr>
      <w:r>
        <w:rPr>
          <w:rFonts w:ascii="Times New Roman" w:hAnsi="Times New Roman" w:cs="Times New Roman"/>
          <w:color w:val="000000"/>
          <w:lang w:val="uk-UA" w:eastAsia="uk-UA"/>
        </w:rPr>
        <w:t>2.3. До ціни Договору включені всі витрати, пов’язані з наданням послуг, а також всі можливі податки, збори та інші обов’язкові платежі.</w:t>
      </w:r>
    </w:p>
    <w:p w14:paraId="348F5D50" w14:textId="77777777" w:rsidR="00443CDE" w:rsidRPr="007971F3" w:rsidRDefault="00AC1C75" w:rsidP="00AC1C75">
      <w:pPr>
        <w:rPr>
          <w:rFonts w:ascii="Times New Roman" w:hAnsi="Times New Roman" w:cs="Times New Roman"/>
          <w:color w:val="000000"/>
          <w:lang w:val="uk-UA" w:eastAsia="uk-UA"/>
        </w:rPr>
      </w:pPr>
      <w:r>
        <w:rPr>
          <w:rFonts w:ascii="Times New Roman" w:hAnsi="Times New Roman" w:cs="Times New Roman"/>
          <w:color w:val="000000"/>
          <w:lang w:eastAsia="uk-UA"/>
        </w:rPr>
        <w:t>2.4. Факт надання послуг за цим Договором підтверджуються шляхом підписання Сторонами Акту приймання-передачі наданих послуг за відповідний звітний період (місяць).</w:t>
      </w:r>
    </w:p>
    <w:p w14:paraId="7AFB9569" w14:textId="77777777" w:rsidR="00443CDE" w:rsidRPr="007971F3" w:rsidRDefault="00AC1C75" w:rsidP="00AC1C75">
      <w:pPr>
        <w:rPr>
          <w:rFonts w:ascii="Times New Roman" w:hAnsi="Times New Roman" w:cs="Times New Roman"/>
          <w:color w:val="000000"/>
          <w:lang w:val="uk-UA" w:eastAsia="uk-UA"/>
        </w:rPr>
      </w:pPr>
      <w:r>
        <w:rPr>
          <w:rFonts w:ascii="Times New Roman" w:hAnsi="Times New Roman" w:cs="Times New Roman"/>
          <w:color w:val="000000"/>
          <w:lang w:eastAsia="uk-UA"/>
        </w:rPr>
        <w:t>2.5. Акт повинен бути підписаний Замовником та переданий Виконавцю не пізніше 5 (п’ятого) робочого дня від дня отримання Замовником такого Акту.</w:t>
      </w:r>
    </w:p>
    <w:p w14:paraId="209FC4B3" w14:textId="77777777" w:rsidR="00443CDE" w:rsidRPr="007971F3" w:rsidRDefault="00AC1C75" w:rsidP="00AC1C75">
      <w:pPr>
        <w:rPr>
          <w:rFonts w:ascii="Times New Roman" w:hAnsi="Times New Roman" w:cs="Times New Roman"/>
          <w:color w:val="000000"/>
          <w:lang w:val="uk-UA" w:eastAsia="uk-UA"/>
        </w:rPr>
      </w:pPr>
      <w:r>
        <w:rPr>
          <w:rFonts w:ascii="Times New Roman" w:hAnsi="Times New Roman" w:cs="Times New Roman"/>
          <w:color w:val="000000"/>
          <w:lang w:eastAsia="uk-UA"/>
        </w:rPr>
        <w:t>2.6. Замовник здійснює передоплату Послуг за наступний звітний період шляхом перерахування грошових коштів на поточний рахунок Виконавця протягом 3 (трьох) банківських днів з дня виставлення Виконавцем рахунку-фактури.</w:t>
      </w:r>
    </w:p>
    <w:p w14:paraId="2C49BBB4" w14:textId="77777777" w:rsidR="00AC1C75" w:rsidRPr="007971F3" w:rsidRDefault="00AC1C75" w:rsidP="00AC1C75">
      <w:pPr>
        <w:spacing w:before="0" w:after="160" w:line="259" w:lineRule="auto"/>
        <w:rPr>
          <w:rFonts w:ascii="Times New Roman" w:hAnsi="Times New Roman" w:cs="Times New Roman"/>
          <w:color w:val="000000"/>
          <w:lang w:eastAsia="uk-UA"/>
        </w:rPr>
      </w:pPr>
      <w:r>
        <w:rPr>
          <w:rFonts w:ascii="Times New Roman" w:hAnsi="Times New Roman" w:cs="Times New Roman"/>
          <w:color w:val="000000"/>
          <w:lang w:eastAsia="uk-UA"/>
        </w:rPr>
        <w:t>2.7. Розрахунки між Сторонами здійснюються виключно в національній валюті України.</w:t>
      </w:r>
    </w:p>
    <w:p w14:paraId="23B2B678" w14:textId="77777777" w:rsidR="00AC1C75" w:rsidRPr="007971F3" w:rsidRDefault="00AC1C75" w:rsidP="00C27B4D">
      <w:pPr>
        <w:pStyle w:val="Heading2"/>
      </w:pPr>
      <w:r>
        <w:t>ПОРЯДОК ТА СТРОКИ НАДАННЯ ПОСЛУГ</w:t>
      </w:r>
    </w:p>
    <w:p w14:paraId="1A0ED76A" w14:textId="77777777" w:rsidR="00443CDE" w:rsidRPr="007971F3" w:rsidRDefault="00AC1C75" w:rsidP="00E64761">
      <w:pPr>
        <w:rPr>
          <w:rFonts w:ascii="Times New Roman" w:hAnsi="Times New Roman" w:cs="Times New Roman"/>
          <w:color w:val="000000"/>
          <w:lang w:val="uk-UA" w:eastAsia="uk-UA"/>
        </w:rPr>
      </w:pPr>
      <w:r>
        <w:rPr>
          <w:rFonts w:ascii="Times New Roman" w:hAnsi="Times New Roman" w:cs="Times New Roman"/>
          <w:color w:val="000000"/>
          <w:lang w:eastAsia="uk-UA"/>
        </w:rPr>
        <w:t>3.1. Місце надання послуг: за адресою Виконавця та у режимі віддаленого доступу.</w:t>
      </w:r>
    </w:p>
    <w:p w14:paraId="466AAB5D" w14:textId="77777777" w:rsidR="00443CDE" w:rsidRPr="007971F3" w:rsidRDefault="00AC1C75" w:rsidP="00E64761">
      <w:pPr>
        <w:rPr>
          <w:rFonts w:ascii="Times New Roman" w:hAnsi="Times New Roman" w:cs="Times New Roman"/>
          <w:color w:val="000000"/>
          <w:lang w:val="uk-UA" w:eastAsia="uk-UA"/>
        </w:rPr>
      </w:pPr>
      <w:r>
        <w:rPr>
          <w:rFonts w:ascii="Times New Roman" w:hAnsi="Times New Roman" w:cs="Times New Roman"/>
          <w:color w:val="000000"/>
          <w:lang w:eastAsia="uk-UA"/>
        </w:rPr>
        <w:t>3.2. Строк надання послуг: з дати підписання Договору строком на 12 (дванадцять) місяців.</w:t>
      </w:r>
    </w:p>
    <w:p w14:paraId="053CEEEC" w14:textId="77777777" w:rsidR="00E64761" w:rsidRPr="007971F3" w:rsidRDefault="00AC1C75" w:rsidP="00A61184">
      <w:pPr>
        <w:rPr>
          <w:rFonts w:ascii="Times New Roman" w:hAnsi="Times New Roman" w:cs="Times New Roman"/>
          <w:lang w:eastAsia="uk-UA"/>
        </w:rPr>
      </w:pPr>
      <w:r>
        <w:rPr>
          <w:rFonts w:ascii="Times New Roman" w:hAnsi="Times New Roman" w:cs="Times New Roman"/>
          <w:lang w:eastAsia="uk-UA"/>
        </w:rPr>
        <w:t>3.3. У випадку припинення дії цього Договору, Замовник припиняє використання ресурсів Виконавця.</w:t>
      </w:r>
    </w:p>
    <w:p w14:paraId="053CEEEC" w14:textId="77777777" w:rsidR="00E64761" w:rsidRPr="007971F3" w:rsidRDefault="00AC1C75" w:rsidP="00A61184">
      <w:pPr>
        <w:rPr>
          <w:rFonts w:ascii="Times New Roman" w:hAnsi="Times New Roman" w:cs="Times New Roman"/>
          <w:lang w:eastAsia="uk-UA"/>
        </w:rPr>
      </w:pPr>
      <w:r>
        <w:rPr>
          <w:rFonts w:ascii="Times New Roman" w:hAnsi="Times New Roman" w:cs="Times New Roman"/>
          <w:lang w:eastAsia="uk-UA"/>
        </w:rPr>
        <w:t>3.4. У разі припинення дії цього Договору (у тому числі розірвання з письмовим попередженням другої Сторони за 1 (один) календарний місяць) Виконавець на письмовий запит Замовника протягом 10 (десяти) робочих днів передає Замовнику всі його дані (віртуальні машини, бази даних, файли) у погодженому Сторонами форматі, а після письмового підтвердження Замовником отримання даних видаляє їх копії з ресурсів Виконавця, включно з резервними копіями, та письмово повідомляє про це Замовника.</w:t>
      </w:r>
    </w:p>
    <w:p w14:paraId="0DA688F0" w14:textId="77777777" w:rsidR="00CF02BE" w:rsidRPr="007971F3" w:rsidRDefault="00CF02BE" w:rsidP="00C27B4D">
      <w:pPr>
        <w:pStyle w:val="Heading2"/>
      </w:pPr>
      <w:r>
        <w:t>ОБОВ'ЯЗКИ СТОРІН</w:t>
      </w:r>
    </w:p>
    <w:p w14:paraId="48E01150" w14:textId="77777777" w:rsidR="00CF02BE" w:rsidRPr="00C27B4D" w:rsidRDefault="00CF02BE" w:rsidP="00C27B4D">
      <w:pPr>
        <w:pStyle w:val="Heading3"/>
      </w:pPr>
      <w:r w:rsidRPr="00C27B4D">
        <w:t>Права та обов’язки Виконавця:</w:t>
      </w:r>
    </w:p>
    <w:p w14:paraId="570517C2" w14:textId="77777777" w:rsidR="00CF02BE" w:rsidRPr="007971F3" w:rsidRDefault="00CF02BE" w:rsidP="003437F0">
      <w:pPr>
        <w:numPr>
          <w:ilvl w:val="2"/>
          <w:numId w:val="12"/>
        </w:numPr>
        <w:tabs>
          <w:tab w:val="left" w:pos="724"/>
        </w:tabs>
        <w:kinsoku w:val="0"/>
        <w:overflowPunct w:val="0"/>
        <w:spacing w:line="276" w:lineRule="auto"/>
        <w:ind w:right="118" w:firstLine="0"/>
        <w:jc w:val="both"/>
        <w:rPr>
          <w:rFonts w:ascii="Times New Roman" w:hAnsi="Times New Roman" w:cs="Times New Roman"/>
        </w:rPr>
      </w:pPr>
      <w:r>
        <w:rPr>
          <w:rFonts w:ascii="Times New Roman" w:hAnsi="Times New Roman" w:cs="Times New Roman"/>
          <w:spacing w:val="-1"/>
        </w:rPr>
        <w:t>Своєчасно</w:t>
      </w:r>
      <w:r>
        <w:rPr>
          <w:rFonts w:ascii="Times New Roman" w:hAnsi="Times New Roman" w:cs="Times New Roman"/>
          <w:spacing w:val="4"/>
        </w:rPr>
        <w:t xml:space="preserve"> </w:t>
      </w:r>
      <w:r>
        <w:rPr>
          <w:rFonts w:ascii="Times New Roman" w:hAnsi="Times New Roman" w:cs="Times New Roman"/>
          <w:spacing w:val="1"/>
        </w:rPr>
        <w:t>та</w:t>
      </w:r>
      <w:r>
        <w:rPr>
          <w:rFonts w:ascii="Times New Roman" w:hAnsi="Times New Roman" w:cs="Times New Roman"/>
          <w:spacing w:val="3"/>
        </w:rPr>
        <w:t xml:space="preserve"> </w:t>
      </w:r>
      <w:r>
        <w:rPr>
          <w:rFonts w:ascii="Times New Roman" w:hAnsi="Times New Roman" w:cs="Times New Roman"/>
        </w:rPr>
        <w:t>якісно н</w:t>
      </w:r>
      <w:r>
        <w:rPr>
          <w:rFonts w:ascii="Times New Roman" w:hAnsi="Times New Roman" w:cs="Times New Roman"/>
          <w:spacing w:val="-1"/>
        </w:rPr>
        <w:t>а</w:t>
      </w:r>
      <w:r>
        <w:rPr>
          <w:rFonts w:ascii="Times New Roman" w:hAnsi="Times New Roman" w:cs="Times New Roman"/>
          <w:spacing w:val="2"/>
        </w:rPr>
        <w:t>д</w:t>
      </w:r>
      <w:r>
        <w:rPr>
          <w:rFonts w:ascii="Times New Roman" w:hAnsi="Times New Roman" w:cs="Times New Roman"/>
          <w:spacing w:val="1"/>
        </w:rPr>
        <w:t>а</w:t>
      </w:r>
      <w:r>
        <w:rPr>
          <w:rFonts w:ascii="Times New Roman" w:hAnsi="Times New Roman" w:cs="Times New Roman"/>
          <w:spacing w:val="-3"/>
        </w:rPr>
        <w:t>в</w:t>
      </w:r>
      <w:r>
        <w:rPr>
          <w:rFonts w:ascii="Times New Roman" w:hAnsi="Times New Roman" w:cs="Times New Roman"/>
          <w:spacing w:val="-9"/>
        </w:rPr>
        <w:t>а</w:t>
      </w:r>
      <w:r>
        <w:rPr>
          <w:rFonts w:ascii="Times New Roman" w:hAnsi="Times New Roman" w:cs="Times New Roman"/>
        </w:rPr>
        <w:t>ти</w:t>
      </w:r>
      <w:r>
        <w:rPr>
          <w:rFonts w:ascii="Times New Roman" w:hAnsi="Times New Roman" w:cs="Times New Roman"/>
          <w:spacing w:val="1"/>
        </w:rPr>
        <w:t xml:space="preserve"> </w:t>
      </w:r>
      <w:r>
        <w:rPr>
          <w:rFonts w:ascii="Times New Roman" w:hAnsi="Times New Roman" w:cs="Times New Roman"/>
        </w:rPr>
        <w:t>п</w:t>
      </w:r>
      <w:r>
        <w:rPr>
          <w:rFonts w:ascii="Times New Roman" w:hAnsi="Times New Roman" w:cs="Times New Roman"/>
          <w:spacing w:val="4"/>
        </w:rPr>
        <w:t>о</w:t>
      </w:r>
      <w:r>
        <w:rPr>
          <w:rFonts w:ascii="Times New Roman" w:hAnsi="Times New Roman" w:cs="Times New Roman"/>
          <w:spacing w:val="-1"/>
        </w:rPr>
        <w:t>с</w:t>
      </w:r>
      <w:r>
        <w:rPr>
          <w:rFonts w:ascii="Times New Roman" w:hAnsi="Times New Roman" w:cs="Times New Roman"/>
          <w:spacing w:val="2"/>
        </w:rPr>
        <w:t>л</w:t>
      </w:r>
      <w:r>
        <w:rPr>
          <w:rFonts w:ascii="Times New Roman" w:hAnsi="Times New Roman" w:cs="Times New Roman"/>
          <w:spacing w:val="-5"/>
        </w:rPr>
        <w:t>у</w:t>
      </w:r>
      <w:r>
        <w:rPr>
          <w:rFonts w:ascii="Times New Roman" w:hAnsi="Times New Roman" w:cs="Times New Roman"/>
        </w:rPr>
        <w:t>ги, з</w:t>
      </w:r>
      <w:r>
        <w:rPr>
          <w:rFonts w:ascii="Times New Roman" w:hAnsi="Times New Roman" w:cs="Times New Roman"/>
          <w:spacing w:val="-1"/>
        </w:rPr>
        <w:t>а</w:t>
      </w:r>
      <w:r>
        <w:rPr>
          <w:rFonts w:ascii="Times New Roman" w:hAnsi="Times New Roman" w:cs="Times New Roman"/>
        </w:rPr>
        <w:t>зн</w:t>
      </w:r>
      <w:r>
        <w:rPr>
          <w:rFonts w:ascii="Times New Roman" w:hAnsi="Times New Roman" w:cs="Times New Roman"/>
          <w:spacing w:val="-11"/>
        </w:rPr>
        <w:t>а</w:t>
      </w:r>
      <w:r>
        <w:rPr>
          <w:rFonts w:ascii="Times New Roman" w:hAnsi="Times New Roman" w:cs="Times New Roman"/>
          <w:spacing w:val="-1"/>
        </w:rPr>
        <w:t>че</w:t>
      </w:r>
      <w:r>
        <w:rPr>
          <w:rFonts w:ascii="Times New Roman" w:hAnsi="Times New Roman" w:cs="Times New Roman"/>
        </w:rPr>
        <w:t>ні в п. 1.1 ць</w:t>
      </w:r>
      <w:r>
        <w:rPr>
          <w:rFonts w:ascii="Times New Roman" w:hAnsi="Times New Roman" w:cs="Times New Roman"/>
          <w:spacing w:val="-3"/>
        </w:rPr>
        <w:t>о</w:t>
      </w:r>
      <w:r>
        <w:rPr>
          <w:rFonts w:ascii="Times New Roman" w:hAnsi="Times New Roman" w:cs="Times New Roman"/>
          <w:spacing w:val="-5"/>
        </w:rPr>
        <w:t>г</w:t>
      </w:r>
      <w:r>
        <w:rPr>
          <w:rFonts w:ascii="Times New Roman" w:hAnsi="Times New Roman" w:cs="Times New Roman"/>
        </w:rPr>
        <w:t>о До</w:t>
      </w:r>
      <w:r>
        <w:rPr>
          <w:rFonts w:ascii="Times New Roman" w:hAnsi="Times New Roman" w:cs="Times New Roman"/>
          <w:spacing w:val="-6"/>
        </w:rPr>
        <w:t>г</w:t>
      </w:r>
      <w:r>
        <w:rPr>
          <w:rFonts w:ascii="Times New Roman" w:hAnsi="Times New Roman" w:cs="Times New Roman"/>
        </w:rPr>
        <w:t>о</w:t>
      </w:r>
      <w:r>
        <w:rPr>
          <w:rFonts w:ascii="Times New Roman" w:hAnsi="Times New Roman" w:cs="Times New Roman"/>
          <w:spacing w:val="-3"/>
        </w:rPr>
        <w:t>в</w:t>
      </w:r>
      <w:r>
        <w:rPr>
          <w:rFonts w:ascii="Times New Roman" w:hAnsi="Times New Roman" w:cs="Times New Roman"/>
        </w:rPr>
        <w:t>ор</w:t>
      </w:r>
      <w:r>
        <w:rPr>
          <w:rFonts w:ascii="Times New Roman" w:hAnsi="Times New Roman" w:cs="Times New Roman"/>
          <w:spacing w:val="-32"/>
        </w:rPr>
        <w:t>у</w:t>
      </w:r>
      <w:r>
        <w:rPr>
          <w:rFonts w:ascii="Times New Roman" w:hAnsi="Times New Roman" w:cs="Times New Roman"/>
        </w:rPr>
        <w:t>.</w:t>
      </w:r>
    </w:p>
    <w:p w14:paraId="796D4451" w14:textId="77777777" w:rsidR="00CF02BE" w:rsidRPr="007971F3" w:rsidRDefault="00CF02BE" w:rsidP="003437F0">
      <w:pPr>
        <w:numPr>
          <w:ilvl w:val="2"/>
          <w:numId w:val="12"/>
        </w:numPr>
        <w:tabs>
          <w:tab w:val="left" w:pos="750"/>
        </w:tabs>
        <w:kinsoku w:val="0"/>
        <w:overflowPunct w:val="0"/>
        <w:spacing w:line="276" w:lineRule="auto"/>
        <w:ind w:right="118" w:firstLine="0"/>
        <w:jc w:val="both"/>
        <w:rPr>
          <w:rFonts w:ascii="Times New Roman" w:hAnsi="Times New Roman" w:cs="Times New Roman"/>
        </w:rPr>
      </w:pPr>
      <w:r>
        <w:rPr>
          <w:rFonts w:ascii="Times New Roman" w:hAnsi="Times New Roman" w:cs="Times New Roman"/>
        </w:rPr>
        <w:t>При</w:t>
      </w:r>
      <w:r>
        <w:rPr>
          <w:rFonts w:ascii="Times New Roman" w:hAnsi="Times New Roman" w:cs="Times New Roman"/>
          <w:spacing w:val="31"/>
        </w:rPr>
        <w:t xml:space="preserve"> </w:t>
      </w:r>
      <w:r>
        <w:rPr>
          <w:rFonts w:ascii="Times New Roman" w:hAnsi="Times New Roman" w:cs="Times New Roman"/>
          <w:spacing w:val="-1"/>
        </w:rPr>
        <w:t>виникненні</w:t>
      </w:r>
      <w:r>
        <w:rPr>
          <w:rFonts w:ascii="Times New Roman" w:hAnsi="Times New Roman" w:cs="Times New Roman"/>
          <w:spacing w:val="28"/>
        </w:rPr>
        <w:t xml:space="preserve"> </w:t>
      </w:r>
      <w:r>
        <w:rPr>
          <w:rFonts w:ascii="Times New Roman" w:hAnsi="Times New Roman" w:cs="Times New Roman"/>
        </w:rPr>
        <w:t>обставин,</w:t>
      </w:r>
      <w:r>
        <w:rPr>
          <w:rFonts w:ascii="Times New Roman" w:hAnsi="Times New Roman" w:cs="Times New Roman"/>
          <w:spacing w:val="30"/>
        </w:rPr>
        <w:t xml:space="preserve"> </w:t>
      </w:r>
      <w:r>
        <w:rPr>
          <w:rFonts w:ascii="Times New Roman" w:hAnsi="Times New Roman" w:cs="Times New Roman"/>
        </w:rPr>
        <w:t>що</w:t>
      </w:r>
      <w:r>
        <w:rPr>
          <w:rFonts w:ascii="Times New Roman" w:hAnsi="Times New Roman" w:cs="Times New Roman"/>
          <w:spacing w:val="28"/>
        </w:rPr>
        <w:t xml:space="preserve"> </w:t>
      </w:r>
      <w:r>
        <w:rPr>
          <w:rFonts w:ascii="Times New Roman" w:hAnsi="Times New Roman" w:cs="Times New Roman"/>
          <w:spacing w:val="-2"/>
        </w:rPr>
        <w:t>перешкоджають</w:t>
      </w:r>
      <w:r>
        <w:rPr>
          <w:rFonts w:ascii="Times New Roman" w:hAnsi="Times New Roman" w:cs="Times New Roman"/>
          <w:spacing w:val="30"/>
        </w:rPr>
        <w:t xml:space="preserve"> </w:t>
      </w:r>
      <w:r>
        <w:rPr>
          <w:rFonts w:ascii="Times New Roman" w:hAnsi="Times New Roman" w:cs="Times New Roman"/>
          <w:spacing w:val="-1"/>
        </w:rPr>
        <w:t>належному</w:t>
      </w:r>
      <w:r>
        <w:rPr>
          <w:rFonts w:ascii="Times New Roman" w:hAnsi="Times New Roman" w:cs="Times New Roman"/>
          <w:spacing w:val="23"/>
        </w:rPr>
        <w:t xml:space="preserve"> </w:t>
      </w:r>
      <w:r>
        <w:rPr>
          <w:rFonts w:ascii="Times New Roman" w:hAnsi="Times New Roman" w:cs="Times New Roman"/>
          <w:spacing w:val="-2"/>
        </w:rPr>
        <w:t>виконанню</w:t>
      </w:r>
      <w:r>
        <w:rPr>
          <w:rFonts w:ascii="Times New Roman" w:hAnsi="Times New Roman" w:cs="Times New Roman"/>
          <w:spacing w:val="29"/>
        </w:rPr>
        <w:t xml:space="preserve"> </w:t>
      </w:r>
      <w:r>
        <w:rPr>
          <w:rFonts w:ascii="Times New Roman" w:hAnsi="Times New Roman" w:cs="Times New Roman"/>
          <w:spacing w:val="-1"/>
        </w:rPr>
        <w:t>своїх</w:t>
      </w:r>
      <w:r>
        <w:rPr>
          <w:rFonts w:ascii="Times New Roman" w:hAnsi="Times New Roman" w:cs="Times New Roman"/>
          <w:spacing w:val="31"/>
        </w:rPr>
        <w:t xml:space="preserve"> </w:t>
      </w:r>
      <w:r>
        <w:rPr>
          <w:rFonts w:ascii="Times New Roman" w:hAnsi="Times New Roman" w:cs="Times New Roman"/>
          <w:spacing w:val="-1"/>
        </w:rPr>
        <w:t>зобов’язань</w:t>
      </w:r>
      <w:r>
        <w:rPr>
          <w:rFonts w:ascii="Times New Roman" w:hAnsi="Times New Roman" w:cs="Times New Roman"/>
          <w:spacing w:val="51"/>
        </w:rPr>
        <w:t xml:space="preserve"> </w:t>
      </w:r>
      <w:r>
        <w:rPr>
          <w:rFonts w:ascii="Times New Roman" w:hAnsi="Times New Roman" w:cs="Times New Roman"/>
        </w:rPr>
        <w:t>згідно</w:t>
      </w:r>
      <w:r>
        <w:rPr>
          <w:rFonts w:ascii="Times New Roman" w:hAnsi="Times New Roman" w:cs="Times New Roman"/>
          <w:spacing w:val="-3"/>
        </w:rPr>
        <w:t xml:space="preserve"> </w:t>
      </w:r>
      <w:r>
        <w:rPr>
          <w:rFonts w:ascii="Times New Roman" w:hAnsi="Times New Roman" w:cs="Times New Roman"/>
        </w:rPr>
        <w:t xml:space="preserve">з </w:t>
      </w:r>
      <w:r>
        <w:rPr>
          <w:rFonts w:ascii="Times New Roman" w:hAnsi="Times New Roman" w:cs="Times New Roman"/>
          <w:spacing w:val="-2"/>
        </w:rPr>
        <w:t>ц</w:t>
      </w:r>
      <w:r>
        <w:rPr>
          <w:rFonts w:ascii="Times New Roman" w:hAnsi="Times New Roman" w:cs="Times New Roman"/>
        </w:rPr>
        <w:t>им</w:t>
      </w:r>
      <w:r>
        <w:rPr>
          <w:rFonts w:ascii="Times New Roman" w:hAnsi="Times New Roman" w:cs="Times New Roman"/>
          <w:spacing w:val="-1"/>
        </w:rPr>
        <w:t xml:space="preserve"> </w:t>
      </w:r>
      <w:r>
        <w:rPr>
          <w:rFonts w:ascii="Times New Roman" w:hAnsi="Times New Roman" w:cs="Times New Roman"/>
        </w:rPr>
        <w:t>До</w:t>
      </w:r>
      <w:r>
        <w:rPr>
          <w:rFonts w:ascii="Times New Roman" w:hAnsi="Times New Roman" w:cs="Times New Roman"/>
          <w:spacing w:val="-6"/>
        </w:rPr>
        <w:t>г</w:t>
      </w:r>
      <w:r>
        <w:rPr>
          <w:rFonts w:ascii="Times New Roman" w:hAnsi="Times New Roman" w:cs="Times New Roman"/>
        </w:rPr>
        <w:t>о</w:t>
      </w:r>
      <w:r>
        <w:rPr>
          <w:rFonts w:ascii="Times New Roman" w:hAnsi="Times New Roman" w:cs="Times New Roman"/>
          <w:spacing w:val="-3"/>
        </w:rPr>
        <w:t>в</w:t>
      </w:r>
      <w:r>
        <w:rPr>
          <w:rFonts w:ascii="Times New Roman" w:hAnsi="Times New Roman" w:cs="Times New Roman"/>
        </w:rPr>
        <w:t>ор</w:t>
      </w:r>
      <w:r>
        <w:rPr>
          <w:rFonts w:ascii="Times New Roman" w:hAnsi="Times New Roman" w:cs="Times New Roman"/>
          <w:spacing w:val="-5"/>
        </w:rPr>
        <w:t>о</w:t>
      </w:r>
      <w:r>
        <w:rPr>
          <w:rFonts w:ascii="Times New Roman" w:hAnsi="Times New Roman" w:cs="Times New Roman"/>
          <w:spacing w:val="-1"/>
        </w:rPr>
        <w:t>м</w:t>
      </w:r>
      <w:r>
        <w:rPr>
          <w:rFonts w:ascii="Times New Roman" w:hAnsi="Times New Roman" w:cs="Times New Roman"/>
        </w:rPr>
        <w:t>, те</w:t>
      </w:r>
      <w:r>
        <w:rPr>
          <w:rFonts w:ascii="Times New Roman" w:hAnsi="Times New Roman" w:cs="Times New Roman"/>
          <w:spacing w:val="-6"/>
        </w:rPr>
        <w:t>р</w:t>
      </w:r>
      <w:r>
        <w:rPr>
          <w:rFonts w:ascii="Times New Roman" w:hAnsi="Times New Roman" w:cs="Times New Roman"/>
          <w:spacing w:val="-1"/>
        </w:rPr>
        <w:t>м</w:t>
      </w:r>
      <w:r>
        <w:rPr>
          <w:rFonts w:ascii="Times New Roman" w:hAnsi="Times New Roman" w:cs="Times New Roman"/>
        </w:rPr>
        <w:t>і</w:t>
      </w:r>
      <w:r>
        <w:rPr>
          <w:rFonts w:ascii="Times New Roman" w:hAnsi="Times New Roman" w:cs="Times New Roman"/>
          <w:spacing w:val="1"/>
        </w:rPr>
        <w:t>н</w:t>
      </w:r>
      <w:r>
        <w:rPr>
          <w:rFonts w:ascii="Times New Roman" w:hAnsi="Times New Roman" w:cs="Times New Roman"/>
        </w:rPr>
        <w:t>о</w:t>
      </w:r>
      <w:r>
        <w:rPr>
          <w:rFonts w:ascii="Times New Roman" w:hAnsi="Times New Roman" w:cs="Times New Roman"/>
          <w:spacing w:val="-3"/>
        </w:rPr>
        <w:t>в</w:t>
      </w:r>
      <w:r>
        <w:rPr>
          <w:rFonts w:ascii="Times New Roman" w:hAnsi="Times New Roman" w:cs="Times New Roman"/>
        </w:rPr>
        <w:t>о повід</w:t>
      </w:r>
      <w:r>
        <w:rPr>
          <w:rFonts w:ascii="Times New Roman" w:hAnsi="Times New Roman" w:cs="Times New Roman"/>
          <w:spacing w:val="-5"/>
        </w:rPr>
        <w:t>о</w:t>
      </w:r>
      <w:r>
        <w:rPr>
          <w:rFonts w:ascii="Times New Roman" w:hAnsi="Times New Roman" w:cs="Times New Roman"/>
          <w:spacing w:val="-1"/>
        </w:rPr>
        <w:t>м</w:t>
      </w:r>
      <w:r>
        <w:rPr>
          <w:rFonts w:ascii="Times New Roman" w:hAnsi="Times New Roman" w:cs="Times New Roman"/>
        </w:rPr>
        <w:t>ити</w:t>
      </w:r>
      <w:r>
        <w:rPr>
          <w:rFonts w:ascii="Times New Roman" w:hAnsi="Times New Roman" w:cs="Times New Roman"/>
          <w:spacing w:val="-1"/>
        </w:rPr>
        <w:t xml:space="preserve"> </w:t>
      </w:r>
      <w:r>
        <w:rPr>
          <w:rFonts w:ascii="Times New Roman" w:hAnsi="Times New Roman" w:cs="Times New Roman"/>
        </w:rPr>
        <w:t>про це</w:t>
      </w:r>
      <w:r>
        <w:rPr>
          <w:rFonts w:ascii="Times New Roman" w:hAnsi="Times New Roman" w:cs="Times New Roman"/>
          <w:spacing w:val="-1"/>
        </w:rPr>
        <w:t xml:space="preserve"> </w:t>
      </w:r>
      <w:r>
        <w:rPr>
          <w:rFonts w:ascii="Times New Roman" w:hAnsi="Times New Roman" w:cs="Times New Roman"/>
        </w:rPr>
        <w:t>З</w:t>
      </w:r>
      <w:r>
        <w:rPr>
          <w:rFonts w:ascii="Times New Roman" w:hAnsi="Times New Roman" w:cs="Times New Roman"/>
          <w:spacing w:val="-2"/>
        </w:rPr>
        <w:t>а</w:t>
      </w:r>
      <w:r>
        <w:rPr>
          <w:rFonts w:ascii="Times New Roman" w:hAnsi="Times New Roman" w:cs="Times New Roman"/>
          <w:spacing w:val="-1"/>
        </w:rPr>
        <w:t>м</w:t>
      </w:r>
      <w:r>
        <w:rPr>
          <w:rFonts w:ascii="Times New Roman" w:hAnsi="Times New Roman" w:cs="Times New Roman"/>
        </w:rPr>
        <w:t>овник</w:t>
      </w:r>
      <w:r>
        <w:rPr>
          <w:rFonts w:ascii="Times New Roman" w:hAnsi="Times New Roman" w:cs="Times New Roman"/>
          <w:spacing w:val="-32"/>
        </w:rPr>
        <w:t>у</w:t>
      </w:r>
      <w:r>
        <w:rPr>
          <w:rFonts w:ascii="Times New Roman" w:hAnsi="Times New Roman" w:cs="Times New Roman"/>
        </w:rPr>
        <w:t>.</w:t>
      </w:r>
    </w:p>
    <w:p w14:paraId="6FE2C545" w14:textId="77777777" w:rsidR="0036423C" w:rsidRPr="007971F3" w:rsidRDefault="0036423C" w:rsidP="003437F0">
      <w:pPr>
        <w:numPr>
          <w:ilvl w:val="2"/>
          <w:numId w:val="12"/>
        </w:numPr>
        <w:tabs>
          <w:tab w:val="left" w:pos="750"/>
        </w:tabs>
        <w:kinsoku w:val="0"/>
        <w:overflowPunct w:val="0"/>
        <w:spacing w:line="276" w:lineRule="auto"/>
        <w:ind w:right="118" w:firstLine="0"/>
        <w:jc w:val="both"/>
        <w:rPr>
          <w:rFonts w:ascii="Times New Roman" w:hAnsi="Times New Roman" w:cs="Times New Roman"/>
        </w:rPr>
      </w:pPr>
      <w:r>
        <w:rPr>
          <w:rFonts w:ascii="Times New Roman" w:hAnsi="Times New Roman" w:cs="Times New Roman"/>
        </w:rPr>
        <w:lastRenderedPageBreak/>
        <w:t xml:space="preserve">Надавати Замовнику технічну підтримку за зверненням Замовника </w:t>
      </w:r>
      <w:r>
        <w:rPr>
          <w:rFonts w:ascii="Times New Roman" w:hAnsi="Times New Roman" w:cs="Times New Roman"/>
          <w:b/>
          <w:bCs/>
        </w:rPr>
        <w:t>в робочий час (з 9:00 до 18:00 з понеділка по п'ятницю)</w:t>
      </w:r>
      <w:r>
        <w:rPr>
          <w:rFonts w:ascii="Times New Roman" w:hAnsi="Times New Roman" w:cs="Times New Roman"/>
        </w:rPr>
        <w:t>, яка надається в телефонному режимі. Реагувати на заявку Замовника в строк не більше 2 годин.</w:t>
      </w:r>
    </w:p>
    <w:p w14:paraId="69B6CCFE" w14:textId="77777777" w:rsidR="008F3236" w:rsidRPr="007971F3" w:rsidRDefault="008F3236" w:rsidP="003437F0">
      <w:pPr>
        <w:numPr>
          <w:ilvl w:val="2"/>
          <w:numId w:val="12"/>
        </w:numPr>
        <w:tabs>
          <w:tab w:val="left" w:pos="750"/>
        </w:tabs>
        <w:kinsoku w:val="0"/>
        <w:overflowPunct w:val="0"/>
        <w:spacing w:line="276" w:lineRule="auto"/>
        <w:ind w:right="118" w:firstLine="0"/>
        <w:jc w:val="both"/>
        <w:rPr>
          <w:rFonts w:ascii="Times New Roman" w:hAnsi="Times New Roman" w:cs="Times New Roman"/>
        </w:rPr>
      </w:pPr>
      <w:r>
        <w:rPr>
          <w:rFonts w:ascii="Times New Roman" w:hAnsi="Times New Roman" w:cs="Times New Roman"/>
        </w:rPr>
        <w:t>Забезпечити заходи, що запобігають викраденню та виведенню з ладу телекомунікаційного обладнання.</w:t>
      </w:r>
    </w:p>
    <w:p w14:paraId="24E31FE4" w14:textId="77777777" w:rsidR="008F3236" w:rsidRPr="007971F3" w:rsidRDefault="008F3236" w:rsidP="003437F0">
      <w:pPr>
        <w:numPr>
          <w:ilvl w:val="2"/>
          <w:numId w:val="12"/>
        </w:numPr>
        <w:tabs>
          <w:tab w:val="left" w:pos="750"/>
        </w:tabs>
        <w:kinsoku w:val="0"/>
        <w:overflowPunct w:val="0"/>
        <w:spacing w:line="276" w:lineRule="auto"/>
        <w:ind w:right="118" w:firstLine="0"/>
        <w:jc w:val="both"/>
        <w:rPr>
          <w:rFonts w:ascii="Times New Roman" w:hAnsi="Times New Roman" w:cs="Times New Roman"/>
        </w:rPr>
      </w:pPr>
      <w:r>
        <w:rPr>
          <w:rFonts w:ascii="Times New Roman" w:hAnsi="Times New Roman" w:cs="Times New Roman"/>
        </w:rPr>
        <w:t>Попереджувати Замовника в строк за 3 (три) робочих дні про проведення планових технічних робіт з обслуговування обладнання.</w:t>
      </w:r>
    </w:p>
    <w:p w14:paraId="384B2BB8" w14:textId="77777777" w:rsidR="008F3236" w:rsidRPr="007971F3" w:rsidRDefault="008F3236" w:rsidP="003437F0">
      <w:pPr>
        <w:numPr>
          <w:ilvl w:val="2"/>
          <w:numId w:val="12"/>
        </w:numPr>
        <w:tabs>
          <w:tab w:val="left" w:pos="750"/>
        </w:tabs>
        <w:kinsoku w:val="0"/>
        <w:overflowPunct w:val="0"/>
        <w:spacing w:line="276" w:lineRule="auto"/>
        <w:ind w:right="118" w:firstLine="0"/>
        <w:jc w:val="both"/>
        <w:rPr>
          <w:rFonts w:ascii="Times New Roman" w:hAnsi="Times New Roman" w:cs="Times New Roman"/>
        </w:rPr>
      </w:pPr>
      <w:r>
        <w:rPr>
          <w:rFonts w:ascii="Times New Roman" w:hAnsi="Times New Roman" w:cs="Times New Roman"/>
        </w:rPr>
        <w:t>Оформлювати первинні бухгалтерські документи відповідно до вимог Закону України «Про бухгалтерський облік та фінансову звітність в Україні».</w:t>
      </w:r>
    </w:p>
    <w:p w14:paraId="36D90D08" w14:textId="77777777" w:rsidR="005566F2" w:rsidRPr="007971F3" w:rsidRDefault="005566F2" w:rsidP="003437F0">
      <w:pPr>
        <w:numPr>
          <w:ilvl w:val="2"/>
          <w:numId w:val="12"/>
        </w:numPr>
        <w:tabs>
          <w:tab w:val="left" w:pos="750"/>
        </w:tabs>
        <w:kinsoku w:val="0"/>
        <w:overflowPunct w:val="0"/>
        <w:spacing w:line="276" w:lineRule="auto"/>
        <w:ind w:right="118" w:firstLine="0"/>
        <w:jc w:val="both"/>
        <w:rPr>
          <w:rFonts w:ascii="Times New Roman" w:hAnsi="Times New Roman" w:cs="Times New Roman"/>
        </w:rPr>
      </w:pPr>
      <w:r>
        <w:rPr>
          <w:rFonts w:ascii="Times New Roman" w:hAnsi="Times New Roman" w:cs="Times New Roman"/>
        </w:rPr>
        <w:t>Дотримуватися конфіденційності облікових даних Замовника.</w:t>
      </w:r>
    </w:p>
    <w:p w14:paraId="3FD5C7EB" w14:textId="77777777" w:rsidR="005566F2" w:rsidRPr="007971F3" w:rsidRDefault="005566F2" w:rsidP="003437F0">
      <w:pPr>
        <w:numPr>
          <w:ilvl w:val="2"/>
          <w:numId w:val="12"/>
        </w:numPr>
        <w:tabs>
          <w:tab w:val="left" w:pos="750"/>
        </w:tabs>
        <w:kinsoku w:val="0"/>
        <w:overflowPunct w:val="0"/>
        <w:spacing w:line="276" w:lineRule="auto"/>
        <w:ind w:right="118" w:firstLine="0"/>
        <w:jc w:val="both"/>
        <w:rPr>
          <w:rFonts w:ascii="Times New Roman" w:hAnsi="Times New Roman" w:cs="Times New Roman"/>
        </w:rPr>
      </w:pPr>
      <w:r>
        <w:rPr>
          <w:rFonts w:ascii="Times New Roman" w:hAnsi="Times New Roman" w:cs="Times New Roman"/>
        </w:rPr>
        <w:t>Забезпечити конфіденційність відомостей, отриманих в процесі виконання зобов’язань за цим Договором.</w:t>
      </w:r>
    </w:p>
    <w:p w14:paraId="07635E50" w14:textId="77777777" w:rsidR="005566F2" w:rsidRPr="007971F3" w:rsidRDefault="005566F2" w:rsidP="003437F0">
      <w:pPr>
        <w:numPr>
          <w:ilvl w:val="2"/>
          <w:numId w:val="12"/>
        </w:numPr>
        <w:tabs>
          <w:tab w:val="left" w:pos="750"/>
        </w:tabs>
        <w:kinsoku w:val="0"/>
        <w:overflowPunct w:val="0"/>
        <w:spacing w:line="276" w:lineRule="auto"/>
        <w:ind w:right="118" w:firstLine="0"/>
        <w:jc w:val="both"/>
        <w:rPr>
          <w:rFonts w:ascii="Times New Roman" w:hAnsi="Times New Roman" w:cs="Times New Roman"/>
        </w:rPr>
      </w:pPr>
      <w:r>
        <w:rPr>
          <w:rFonts w:ascii="Times New Roman" w:hAnsi="Times New Roman" w:cs="Times New Roman"/>
        </w:rPr>
        <w:t>Сприяти Замовнику в отриманні Послуг, передбачених цим Договором.</w:t>
      </w:r>
    </w:p>
    <w:p w14:paraId="0A25D1AC" w14:textId="77777777" w:rsidR="00CF02BE" w:rsidRPr="007971F3" w:rsidRDefault="005566F2" w:rsidP="005566F2">
      <w:pPr>
        <w:numPr>
          <w:ilvl w:val="2"/>
          <w:numId w:val="12"/>
        </w:numPr>
        <w:tabs>
          <w:tab w:val="left" w:pos="750"/>
        </w:tabs>
        <w:kinsoku w:val="0"/>
        <w:overflowPunct w:val="0"/>
        <w:spacing w:line="276" w:lineRule="auto"/>
        <w:ind w:right="118" w:firstLine="0"/>
        <w:jc w:val="both"/>
        <w:rPr>
          <w:rFonts w:ascii="Times New Roman" w:hAnsi="Times New Roman" w:cs="Times New Roman"/>
        </w:rPr>
      </w:pPr>
      <w:r>
        <w:rPr>
          <w:rFonts w:ascii="Times New Roman" w:hAnsi="Times New Roman" w:cs="Times New Roman"/>
        </w:rPr>
        <w:t>Надати представникам Замовника доступ до віртуальної інфраструктури. При наявності заборгованості з боку Замовника за надані послуги більше ніж за один місяць, Виконавець має право призупинити надання Послуг без попередження до повного погашення Замовником заборгованості. Плата за послуги за цей період нараховується в повному обсязі.</w:t>
      </w:r>
    </w:p>
    <w:p w14:paraId="67E96635" w14:textId="77777777" w:rsidR="00CF02BE" w:rsidRPr="007971F3" w:rsidRDefault="00CF02BE" w:rsidP="00C27B4D">
      <w:pPr>
        <w:pStyle w:val="Heading3"/>
      </w:pPr>
      <w:r>
        <w:t>Права та обов'язки Замовника:</w:t>
      </w:r>
    </w:p>
    <w:p w14:paraId="0002FE56" w14:textId="77777777" w:rsidR="00CF02BE" w:rsidRPr="007971F3" w:rsidRDefault="00CF02BE" w:rsidP="003437F0">
      <w:pPr>
        <w:numPr>
          <w:ilvl w:val="2"/>
          <w:numId w:val="11"/>
        </w:numPr>
        <w:tabs>
          <w:tab w:val="left" w:pos="712"/>
        </w:tabs>
        <w:kinsoku w:val="0"/>
        <w:overflowPunct w:val="0"/>
        <w:spacing w:line="276" w:lineRule="auto"/>
        <w:ind w:right="118" w:firstLine="0"/>
        <w:jc w:val="both"/>
        <w:rPr>
          <w:rFonts w:ascii="Times New Roman" w:hAnsi="Times New Roman" w:cs="Times New Roman"/>
        </w:rPr>
      </w:pPr>
      <w:r>
        <w:rPr>
          <w:rFonts w:ascii="Times New Roman" w:hAnsi="Times New Roman" w:cs="Times New Roman"/>
          <w:spacing w:val="-2"/>
        </w:rPr>
        <w:t>Надавати</w:t>
      </w:r>
      <w:r>
        <w:rPr>
          <w:rFonts w:ascii="Times New Roman" w:hAnsi="Times New Roman" w:cs="Times New Roman"/>
          <w:spacing w:val="-6"/>
        </w:rPr>
        <w:t xml:space="preserve"> </w:t>
      </w:r>
      <w:r>
        <w:rPr>
          <w:rFonts w:ascii="Times New Roman" w:hAnsi="Times New Roman" w:cs="Times New Roman"/>
          <w:spacing w:val="-2"/>
        </w:rPr>
        <w:t>Виконавцеві</w:t>
      </w:r>
      <w:r>
        <w:rPr>
          <w:rFonts w:ascii="Times New Roman" w:hAnsi="Times New Roman" w:cs="Times New Roman"/>
          <w:spacing w:val="-8"/>
        </w:rPr>
        <w:t xml:space="preserve"> </w:t>
      </w:r>
      <w:r>
        <w:rPr>
          <w:rFonts w:ascii="Times New Roman" w:hAnsi="Times New Roman" w:cs="Times New Roman"/>
        </w:rPr>
        <w:t>за</w:t>
      </w:r>
      <w:r>
        <w:rPr>
          <w:rFonts w:ascii="Times New Roman" w:hAnsi="Times New Roman" w:cs="Times New Roman"/>
          <w:spacing w:val="-9"/>
        </w:rPr>
        <w:t xml:space="preserve"> </w:t>
      </w:r>
      <w:r>
        <w:rPr>
          <w:rFonts w:ascii="Times New Roman" w:hAnsi="Times New Roman" w:cs="Times New Roman"/>
          <w:spacing w:val="-2"/>
        </w:rPr>
        <w:t>його</w:t>
      </w:r>
      <w:r>
        <w:rPr>
          <w:rFonts w:ascii="Times New Roman" w:hAnsi="Times New Roman" w:cs="Times New Roman"/>
          <w:spacing w:val="-8"/>
        </w:rPr>
        <w:t xml:space="preserve"> </w:t>
      </w:r>
      <w:r>
        <w:rPr>
          <w:rFonts w:ascii="Times New Roman" w:hAnsi="Times New Roman" w:cs="Times New Roman"/>
          <w:spacing w:val="-2"/>
        </w:rPr>
        <w:t>вказівкою</w:t>
      </w:r>
      <w:r>
        <w:rPr>
          <w:rFonts w:ascii="Times New Roman" w:hAnsi="Times New Roman" w:cs="Times New Roman"/>
          <w:spacing w:val="-7"/>
        </w:rPr>
        <w:t xml:space="preserve"> </w:t>
      </w:r>
      <w:r>
        <w:rPr>
          <w:rFonts w:ascii="Times New Roman" w:hAnsi="Times New Roman" w:cs="Times New Roman"/>
          <w:spacing w:val="-2"/>
        </w:rPr>
        <w:t>всі</w:t>
      </w:r>
      <w:r>
        <w:rPr>
          <w:rFonts w:ascii="Times New Roman" w:hAnsi="Times New Roman" w:cs="Times New Roman"/>
          <w:spacing w:val="-7"/>
        </w:rPr>
        <w:t xml:space="preserve"> </w:t>
      </w:r>
      <w:r>
        <w:rPr>
          <w:rFonts w:ascii="Times New Roman" w:hAnsi="Times New Roman" w:cs="Times New Roman"/>
          <w:spacing w:val="-1"/>
        </w:rPr>
        <w:t>необхідні</w:t>
      </w:r>
      <w:r>
        <w:rPr>
          <w:rFonts w:ascii="Times New Roman" w:hAnsi="Times New Roman" w:cs="Times New Roman"/>
          <w:spacing w:val="-7"/>
        </w:rPr>
        <w:t xml:space="preserve"> </w:t>
      </w:r>
      <w:r>
        <w:rPr>
          <w:rFonts w:ascii="Times New Roman" w:hAnsi="Times New Roman" w:cs="Times New Roman"/>
          <w:spacing w:val="-2"/>
        </w:rPr>
        <w:t>документи</w:t>
      </w:r>
      <w:r>
        <w:rPr>
          <w:rFonts w:ascii="Times New Roman" w:hAnsi="Times New Roman" w:cs="Times New Roman"/>
          <w:spacing w:val="-6"/>
        </w:rPr>
        <w:t xml:space="preserve"> </w:t>
      </w:r>
      <w:r>
        <w:rPr>
          <w:rFonts w:ascii="Times New Roman" w:hAnsi="Times New Roman" w:cs="Times New Roman"/>
          <w:spacing w:val="1"/>
        </w:rPr>
        <w:t>та</w:t>
      </w:r>
      <w:r>
        <w:rPr>
          <w:rFonts w:ascii="Times New Roman" w:hAnsi="Times New Roman" w:cs="Times New Roman"/>
          <w:spacing w:val="-9"/>
        </w:rPr>
        <w:t xml:space="preserve"> </w:t>
      </w:r>
      <w:r>
        <w:rPr>
          <w:rFonts w:ascii="Times New Roman" w:hAnsi="Times New Roman" w:cs="Times New Roman"/>
          <w:spacing w:val="-1"/>
        </w:rPr>
        <w:t>інформацію,</w:t>
      </w:r>
      <w:r>
        <w:rPr>
          <w:rFonts w:ascii="Times New Roman" w:hAnsi="Times New Roman" w:cs="Times New Roman"/>
          <w:spacing w:val="-8"/>
        </w:rPr>
        <w:t xml:space="preserve"> </w:t>
      </w:r>
      <w:r>
        <w:rPr>
          <w:rFonts w:ascii="Times New Roman" w:hAnsi="Times New Roman" w:cs="Times New Roman"/>
          <w:spacing w:val="-1"/>
        </w:rPr>
        <w:t>необхідну</w:t>
      </w:r>
      <w:r>
        <w:rPr>
          <w:rFonts w:ascii="Times New Roman" w:hAnsi="Times New Roman" w:cs="Times New Roman"/>
          <w:spacing w:val="49"/>
        </w:rPr>
        <w:t xml:space="preserve"> </w:t>
      </w:r>
      <w:r>
        <w:rPr>
          <w:rFonts w:ascii="Times New Roman" w:hAnsi="Times New Roman" w:cs="Times New Roman"/>
        </w:rPr>
        <w:t xml:space="preserve">для </w:t>
      </w:r>
      <w:r>
        <w:rPr>
          <w:rFonts w:ascii="Times New Roman" w:hAnsi="Times New Roman" w:cs="Times New Roman"/>
          <w:spacing w:val="1"/>
        </w:rPr>
        <w:t>на</w:t>
      </w:r>
      <w:r>
        <w:rPr>
          <w:rFonts w:ascii="Times New Roman" w:hAnsi="Times New Roman" w:cs="Times New Roman"/>
        </w:rPr>
        <w:t>л</w:t>
      </w:r>
      <w:r>
        <w:rPr>
          <w:rFonts w:ascii="Times New Roman" w:hAnsi="Times New Roman" w:cs="Times New Roman"/>
          <w:spacing w:val="-1"/>
        </w:rPr>
        <w:t>е</w:t>
      </w:r>
      <w:r>
        <w:rPr>
          <w:rFonts w:ascii="Times New Roman" w:hAnsi="Times New Roman" w:cs="Times New Roman"/>
        </w:rPr>
        <w:t>жно</w:t>
      </w:r>
      <w:r>
        <w:rPr>
          <w:rFonts w:ascii="Times New Roman" w:hAnsi="Times New Roman" w:cs="Times New Roman"/>
          <w:spacing w:val="-5"/>
        </w:rPr>
        <w:t>г</w:t>
      </w:r>
      <w:r>
        <w:rPr>
          <w:rFonts w:ascii="Times New Roman" w:hAnsi="Times New Roman" w:cs="Times New Roman"/>
        </w:rPr>
        <w:t>о в</w:t>
      </w:r>
      <w:r>
        <w:rPr>
          <w:rFonts w:ascii="Times New Roman" w:hAnsi="Times New Roman" w:cs="Times New Roman"/>
          <w:spacing w:val="-2"/>
        </w:rPr>
        <w:t>и</w:t>
      </w:r>
      <w:r>
        <w:rPr>
          <w:rFonts w:ascii="Times New Roman" w:hAnsi="Times New Roman" w:cs="Times New Roman"/>
          <w:spacing w:val="-12"/>
        </w:rPr>
        <w:t>к</w:t>
      </w:r>
      <w:r>
        <w:rPr>
          <w:rFonts w:ascii="Times New Roman" w:hAnsi="Times New Roman" w:cs="Times New Roman"/>
        </w:rPr>
        <w:t>он</w:t>
      </w:r>
      <w:r>
        <w:rPr>
          <w:rFonts w:ascii="Times New Roman" w:hAnsi="Times New Roman" w:cs="Times New Roman"/>
          <w:spacing w:val="-1"/>
        </w:rPr>
        <w:t>а</w:t>
      </w:r>
      <w:r>
        <w:rPr>
          <w:rFonts w:ascii="Times New Roman" w:hAnsi="Times New Roman" w:cs="Times New Roman"/>
          <w:spacing w:val="-2"/>
        </w:rPr>
        <w:t>н</w:t>
      </w:r>
      <w:r>
        <w:rPr>
          <w:rFonts w:ascii="Times New Roman" w:hAnsi="Times New Roman" w:cs="Times New Roman"/>
        </w:rPr>
        <w:t xml:space="preserve">ня </w:t>
      </w:r>
      <w:r>
        <w:rPr>
          <w:rFonts w:ascii="Times New Roman" w:hAnsi="Times New Roman" w:cs="Times New Roman"/>
          <w:spacing w:val="-2"/>
        </w:rPr>
        <w:t>з</w:t>
      </w:r>
      <w:r>
        <w:rPr>
          <w:rFonts w:ascii="Times New Roman" w:hAnsi="Times New Roman" w:cs="Times New Roman"/>
        </w:rPr>
        <w:t>обо</w:t>
      </w:r>
      <w:r>
        <w:rPr>
          <w:rFonts w:ascii="Times New Roman" w:hAnsi="Times New Roman" w:cs="Times New Roman"/>
          <w:spacing w:val="1"/>
        </w:rPr>
        <w:t>в</w:t>
      </w:r>
      <w:r>
        <w:rPr>
          <w:rFonts w:ascii="Times New Roman" w:hAnsi="Times New Roman" w:cs="Times New Roman"/>
          <w:spacing w:val="-1"/>
        </w:rPr>
        <w:t>’</w:t>
      </w:r>
      <w:r>
        <w:rPr>
          <w:rFonts w:ascii="Times New Roman" w:hAnsi="Times New Roman" w:cs="Times New Roman"/>
        </w:rPr>
        <w:t>яз</w:t>
      </w:r>
      <w:r>
        <w:rPr>
          <w:rFonts w:ascii="Times New Roman" w:hAnsi="Times New Roman" w:cs="Times New Roman"/>
          <w:spacing w:val="-1"/>
        </w:rPr>
        <w:t>а</w:t>
      </w:r>
      <w:r>
        <w:rPr>
          <w:rFonts w:ascii="Times New Roman" w:hAnsi="Times New Roman" w:cs="Times New Roman"/>
        </w:rPr>
        <w:t>нь</w:t>
      </w:r>
      <w:r>
        <w:rPr>
          <w:rFonts w:ascii="Times New Roman" w:hAnsi="Times New Roman" w:cs="Times New Roman"/>
          <w:spacing w:val="-2"/>
        </w:rPr>
        <w:t xml:space="preserve"> </w:t>
      </w:r>
      <w:r>
        <w:rPr>
          <w:rFonts w:ascii="Times New Roman" w:hAnsi="Times New Roman" w:cs="Times New Roman"/>
        </w:rPr>
        <w:t>по н</w:t>
      </w:r>
      <w:r>
        <w:rPr>
          <w:rFonts w:ascii="Times New Roman" w:hAnsi="Times New Roman" w:cs="Times New Roman"/>
          <w:spacing w:val="-1"/>
        </w:rPr>
        <w:t>а</w:t>
      </w:r>
      <w:r>
        <w:rPr>
          <w:rFonts w:ascii="Times New Roman" w:hAnsi="Times New Roman" w:cs="Times New Roman"/>
        </w:rPr>
        <w:t>д</w:t>
      </w:r>
      <w:r>
        <w:rPr>
          <w:rFonts w:ascii="Times New Roman" w:hAnsi="Times New Roman" w:cs="Times New Roman"/>
          <w:spacing w:val="-1"/>
        </w:rPr>
        <w:t>а</w:t>
      </w:r>
      <w:r>
        <w:rPr>
          <w:rFonts w:ascii="Times New Roman" w:hAnsi="Times New Roman" w:cs="Times New Roman"/>
        </w:rPr>
        <w:t>нню П</w:t>
      </w:r>
      <w:r>
        <w:rPr>
          <w:rFonts w:ascii="Times New Roman" w:hAnsi="Times New Roman" w:cs="Times New Roman"/>
          <w:spacing w:val="4"/>
        </w:rPr>
        <w:t>о</w:t>
      </w:r>
      <w:r>
        <w:rPr>
          <w:rFonts w:ascii="Times New Roman" w:hAnsi="Times New Roman" w:cs="Times New Roman"/>
          <w:spacing w:val="-1"/>
        </w:rPr>
        <w:t>с</w:t>
      </w:r>
      <w:r>
        <w:rPr>
          <w:rFonts w:ascii="Times New Roman" w:hAnsi="Times New Roman" w:cs="Times New Roman"/>
          <w:spacing w:val="2"/>
        </w:rPr>
        <w:t>л</w:t>
      </w:r>
      <w:r>
        <w:rPr>
          <w:rFonts w:ascii="Times New Roman" w:hAnsi="Times New Roman" w:cs="Times New Roman"/>
          <w:spacing w:val="-5"/>
        </w:rPr>
        <w:t>у</w:t>
      </w:r>
      <w:r>
        <w:rPr>
          <w:rFonts w:ascii="Times New Roman" w:hAnsi="Times New Roman" w:cs="Times New Roman"/>
          <w:spacing w:val="-27"/>
        </w:rPr>
        <w:t>г</w:t>
      </w:r>
      <w:r>
        <w:rPr>
          <w:rFonts w:ascii="Times New Roman" w:hAnsi="Times New Roman" w:cs="Times New Roman"/>
        </w:rPr>
        <w:t>, в</w:t>
      </w:r>
      <w:r>
        <w:rPr>
          <w:rFonts w:ascii="Times New Roman" w:hAnsi="Times New Roman" w:cs="Times New Roman"/>
          <w:spacing w:val="-5"/>
        </w:rPr>
        <w:t>к</w:t>
      </w:r>
      <w:r>
        <w:rPr>
          <w:rFonts w:ascii="Times New Roman" w:hAnsi="Times New Roman" w:cs="Times New Roman"/>
          <w:spacing w:val="-1"/>
        </w:rPr>
        <w:t>а</w:t>
      </w:r>
      <w:r>
        <w:rPr>
          <w:rFonts w:ascii="Times New Roman" w:hAnsi="Times New Roman" w:cs="Times New Roman"/>
        </w:rPr>
        <w:t>з</w:t>
      </w:r>
      <w:r>
        <w:rPr>
          <w:rFonts w:ascii="Times New Roman" w:hAnsi="Times New Roman" w:cs="Times New Roman"/>
          <w:spacing w:val="-1"/>
        </w:rPr>
        <w:t>а</w:t>
      </w:r>
      <w:r>
        <w:rPr>
          <w:rFonts w:ascii="Times New Roman" w:hAnsi="Times New Roman" w:cs="Times New Roman"/>
        </w:rPr>
        <w:t>них</w:t>
      </w:r>
      <w:r>
        <w:rPr>
          <w:rFonts w:ascii="Times New Roman" w:hAnsi="Times New Roman" w:cs="Times New Roman"/>
          <w:spacing w:val="4"/>
        </w:rPr>
        <w:t xml:space="preserve"> </w:t>
      </w:r>
      <w:r>
        <w:rPr>
          <w:rFonts w:ascii="Times New Roman" w:hAnsi="Times New Roman" w:cs="Times New Roman"/>
        </w:rPr>
        <w:t>у</w:t>
      </w:r>
      <w:r>
        <w:rPr>
          <w:rFonts w:ascii="Times New Roman" w:hAnsi="Times New Roman" w:cs="Times New Roman"/>
          <w:spacing w:val="-5"/>
        </w:rPr>
        <w:t xml:space="preserve"> </w:t>
      </w:r>
      <w:r>
        <w:rPr>
          <w:rFonts w:ascii="Times New Roman" w:hAnsi="Times New Roman" w:cs="Times New Roman"/>
        </w:rPr>
        <w:t>п. 1.1 ць</w:t>
      </w:r>
      <w:r>
        <w:rPr>
          <w:rFonts w:ascii="Times New Roman" w:hAnsi="Times New Roman" w:cs="Times New Roman"/>
          <w:spacing w:val="-3"/>
        </w:rPr>
        <w:t>о</w:t>
      </w:r>
      <w:r>
        <w:rPr>
          <w:rFonts w:ascii="Times New Roman" w:hAnsi="Times New Roman" w:cs="Times New Roman"/>
          <w:spacing w:val="-5"/>
        </w:rPr>
        <w:t>г</w:t>
      </w:r>
      <w:r>
        <w:rPr>
          <w:rFonts w:ascii="Times New Roman" w:hAnsi="Times New Roman" w:cs="Times New Roman"/>
        </w:rPr>
        <w:t>о</w:t>
      </w:r>
      <w:r>
        <w:rPr>
          <w:rFonts w:ascii="Times New Roman" w:hAnsi="Times New Roman" w:cs="Times New Roman"/>
          <w:spacing w:val="5"/>
        </w:rPr>
        <w:t xml:space="preserve"> </w:t>
      </w:r>
      <w:r>
        <w:rPr>
          <w:rFonts w:ascii="Times New Roman" w:hAnsi="Times New Roman" w:cs="Times New Roman"/>
        </w:rPr>
        <w:t>До</w:t>
      </w:r>
      <w:r>
        <w:rPr>
          <w:rFonts w:ascii="Times New Roman" w:hAnsi="Times New Roman" w:cs="Times New Roman"/>
          <w:spacing w:val="-6"/>
        </w:rPr>
        <w:t>г</w:t>
      </w:r>
      <w:r>
        <w:rPr>
          <w:rFonts w:ascii="Times New Roman" w:hAnsi="Times New Roman" w:cs="Times New Roman"/>
        </w:rPr>
        <w:t>о</w:t>
      </w:r>
      <w:r>
        <w:rPr>
          <w:rFonts w:ascii="Times New Roman" w:hAnsi="Times New Roman" w:cs="Times New Roman"/>
          <w:spacing w:val="-3"/>
        </w:rPr>
        <w:t>в</w:t>
      </w:r>
      <w:r>
        <w:rPr>
          <w:rFonts w:ascii="Times New Roman" w:hAnsi="Times New Roman" w:cs="Times New Roman"/>
        </w:rPr>
        <w:t>ор</w:t>
      </w:r>
      <w:r>
        <w:rPr>
          <w:rFonts w:ascii="Times New Roman" w:hAnsi="Times New Roman" w:cs="Times New Roman"/>
          <w:spacing w:val="-32"/>
        </w:rPr>
        <w:t>у</w:t>
      </w:r>
      <w:r>
        <w:rPr>
          <w:rFonts w:ascii="Times New Roman" w:hAnsi="Times New Roman" w:cs="Times New Roman"/>
        </w:rPr>
        <w:t>.</w:t>
      </w:r>
    </w:p>
    <w:p w14:paraId="0DE3DF1E" w14:textId="77777777" w:rsidR="00CF02BE" w:rsidRPr="007971F3" w:rsidRDefault="00CF02BE" w:rsidP="003437F0">
      <w:pPr>
        <w:numPr>
          <w:ilvl w:val="2"/>
          <w:numId w:val="11"/>
        </w:numPr>
        <w:tabs>
          <w:tab w:val="left" w:pos="741"/>
        </w:tabs>
        <w:kinsoku w:val="0"/>
        <w:overflowPunct w:val="0"/>
        <w:spacing w:line="276" w:lineRule="auto"/>
        <w:ind w:right="118" w:firstLine="0"/>
        <w:jc w:val="both"/>
        <w:rPr>
          <w:rFonts w:ascii="Times New Roman" w:hAnsi="Times New Roman" w:cs="Times New Roman"/>
        </w:rPr>
      </w:pPr>
      <w:r>
        <w:rPr>
          <w:rFonts w:ascii="Times New Roman" w:hAnsi="Times New Roman" w:cs="Times New Roman"/>
          <w:spacing w:val="-1"/>
        </w:rPr>
        <w:t>Своєчасно</w:t>
      </w:r>
      <w:r>
        <w:rPr>
          <w:rFonts w:ascii="Times New Roman" w:hAnsi="Times New Roman" w:cs="Times New Roman"/>
          <w:spacing w:val="21"/>
        </w:rPr>
        <w:t xml:space="preserve"> </w:t>
      </w:r>
      <w:r>
        <w:rPr>
          <w:rFonts w:ascii="Times New Roman" w:hAnsi="Times New Roman" w:cs="Times New Roman"/>
          <w:spacing w:val="1"/>
        </w:rPr>
        <w:t>та</w:t>
      </w:r>
      <w:r>
        <w:rPr>
          <w:rFonts w:ascii="Times New Roman" w:hAnsi="Times New Roman" w:cs="Times New Roman"/>
          <w:spacing w:val="22"/>
        </w:rPr>
        <w:t xml:space="preserve"> </w:t>
      </w:r>
      <w:r>
        <w:rPr>
          <w:rFonts w:ascii="Times New Roman" w:hAnsi="Times New Roman" w:cs="Times New Roman"/>
        </w:rPr>
        <w:t>в</w:t>
      </w:r>
      <w:r>
        <w:rPr>
          <w:rFonts w:ascii="Times New Roman" w:hAnsi="Times New Roman" w:cs="Times New Roman"/>
          <w:spacing w:val="20"/>
        </w:rPr>
        <w:t xml:space="preserve"> </w:t>
      </w:r>
      <w:r>
        <w:rPr>
          <w:rFonts w:ascii="Times New Roman" w:hAnsi="Times New Roman" w:cs="Times New Roman"/>
          <w:spacing w:val="-1"/>
        </w:rPr>
        <w:t>повному</w:t>
      </w:r>
      <w:r>
        <w:rPr>
          <w:rFonts w:ascii="Times New Roman" w:hAnsi="Times New Roman" w:cs="Times New Roman"/>
          <w:spacing w:val="18"/>
        </w:rPr>
        <w:t xml:space="preserve"> </w:t>
      </w:r>
      <w:r>
        <w:rPr>
          <w:rFonts w:ascii="Times New Roman" w:hAnsi="Times New Roman" w:cs="Times New Roman"/>
          <w:spacing w:val="-1"/>
        </w:rPr>
        <w:t>обсязі</w:t>
      </w:r>
      <w:r>
        <w:rPr>
          <w:rFonts w:ascii="Times New Roman" w:hAnsi="Times New Roman" w:cs="Times New Roman"/>
          <w:spacing w:val="21"/>
        </w:rPr>
        <w:t xml:space="preserve"> </w:t>
      </w:r>
      <w:r>
        <w:rPr>
          <w:rFonts w:ascii="Times New Roman" w:hAnsi="Times New Roman" w:cs="Times New Roman"/>
          <w:spacing w:val="-3"/>
        </w:rPr>
        <w:t>сплачувати</w:t>
      </w:r>
      <w:r>
        <w:rPr>
          <w:rFonts w:ascii="Times New Roman" w:hAnsi="Times New Roman" w:cs="Times New Roman"/>
          <w:spacing w:val="23"/>
        </w:rPr>
        <w:t xml:space="preserve"> </w:t>
      </w:r>
      <w:r>
        <w:rPr>
          <w:rFonts w:ascii="Times New Roman" w:hAnsi="Times New Roman" w:cs="Times New Roman"/>
        </w:rPr>
        <w:t>за</w:t>
      </w:r>
      <w:r>
        <w:rPr>
          <w:rFonts w:ascii="Times New Roman" w:hAnsi="Times New Roman" w:cs="Times New Roman"/>
          <w:spacing w:val="20"/>
        </w:rPr>
        <w:t xml:space="preserve"> </w:t>
      </w:r>
      <w:r>
        <w:rPr>
          <w:rFonts w:ascii="Times New Roman" w:hAnsi="Times New Roman" w:cs="Times New Roman"/>
          <w:spacing w:val="-1"/>
        </w:rPr>
        <w:t>надані</w:t>
      </w:r>
      <w:r>
        <w:rPr>
          <w:rFonts w:ascii="Times New Roman" w:hAnsi="Times New Roman" w:cs="Times New Roman"/>
          <w:spacing w:val="21"/>
        </w:rPr>
        <w:t xml:space="preserve"> </w:t>
      </w:r>
      <w:r>
        <w:rPr>
          <w:rFonts w:ascii="Times New Roman" w:hAnsi="Times New Roman" w:cs="Times New Roman"/>
        </w:rPr>
        <w:t>Послуги</w:t>
      </w:r>
      <w:r>
        <w:rPr>
          <w:rFonts w:ascii="Times New Roman" w:hAnsi="Times New Roman" w:cs="Times New Roman"/>
          <w:spacing w:val="27"/>
        </w:rPr>
        <w:t xml:space="preserve"> </w:t>
      </w:r>
      <w:r>
        <w:rPr>
          <w:rFonts w:ascii="Times New Roman" w:hAnsi="Times New Roman" w:cs="Times New Roman"/>
        </w:rPr>
        <w:t>у</w:t>
      </w:r>
      <w:r>
        <w:rPr>
          <w:rFonts w:ascii="Times New Roman" w:hAnsi="Times New Roman" w:cs="Times New Roman"/>
          <w:spacing w:val="18"/>
        </w:rPr>
        <w:t xml:space="preserve"> </w:t>
      </w:r>
      <w:r>
        <w:rPr>
          <w:rFonts w:ascii="Times New Roman" w:hAnsi="Times New Roman" w:cs="Times New Roman"/>
        </w:rPr>
        <w:t>строки,</w:t>
      </w:r>
      <w:r>
        <w:rPr>
          <w:rFonts w:ascii="Times New Roman" w:hAnsi="Times New Roman" w:cs="Times New Roman"/>
          <w:spacing w:val="23"/>
        </w:rPr>
        <w:t xml:space="preserve"> </w:t>
      </w:r>
      <w:r>
        <w:rPr>
          <w:rFonts w:ascii="Times New Roman" w:hAnsi="Times New Roman" w:cs="Times New Roman"/>
        </w:rPr>
        <w:t>у</w:t>
      </w:r>
      <w:r>
        <w:rPr>
          <w:rFonts w:ascii="Times New Roman" w:hAnsi="Times New Roman" w:cs="Times New Roman"/>
          <w:spacing w:val="18"/>
        </w:rPr>
        <w:t xml:space="preserve"> </w:t>
      </w:r>
      <w:r>
        <w:rPr>
          <w:rFonts w:ascii="Times New Roman" w:hAnsi="Times New Roman" w:cs="Times New Roman"/>
          <w:spacing w:val="-1"/>
        </w:rPr>
        <w:t>розмірах</w:t>
      </w:r>
      <w:r>
        <w:rPr>
          <w:rFonts w:ascii="Times New Roman" w:hAnsi="Times New Roman" w:cs="Times New Roman"/>
          <w:spacing w:val="23"/>
        </w:rPr>
        <w:t xml:space="preserve"> </w:t>
      </w:r>
      <w:r>
        <w:rPr>
          <w:rFonts w:ascii="Times New Roman" w:hAnsi="Times New Roman" w:cs="Times New Roman"/>
          <w:spacing w:val="1"/>
        </w:rPr>
        <w:t>та</w:t>
      </w:r>
      <w:r>
        <w:rPr>
          <w:rFonts w:ascii="Times New Roman" w:hAnsi="Times New Roman" w:cs="Times New Roman"/>
          <w:spacing w:val="22"/>
        </w:rPr>
        <w:t xml:space="preserve"> </w:t>
      </w:r>
      <w:r>
        <w:rPr>
          <w:rFonts w:ascii="Times New Roman" w:hAnsi="Times New Roman" w:cs="Times New Roman"/>
        </w:rPr>
        <w:t>на</w:t>
      </w:r>
      <w:r>
        <w:rPr>
          <w:rFonts w:ascii="Times New Roman" w:hAnsi="Times New Roman" w:cs="Times New Roman"/>
          <w:spacing w:val="74"/>
        </w:rPr>
        <w:t xml:space="preserve"> </w:t>
      </w:r>
      <w:r>
        <w:rPr>
          <w:rFonts w:ascii="Times New Roman" w:hAnsi="Times New Roman" w:cs="Times New Roman"/>
          <w:spacing w:val="-8"/>
        </w:rPr>
        <w:t>у</w:t>
      </w:r>
      <w:r>
        <w:rPr>
          <w:rFonts w:ascii="Times New Roman" w:hAnsi="Times New Roman" w:cs="Times New Roman"/>
          <w:spacing w:val="1"/>
        </w:rPr>
        <w:t>м</w:t>
      </w:r>
      <w:r>
        <w:rPr>
          <w:rFonts w:ascii="Times New Roman" w:hAnsi="Times New Roman" w:cs="Times New Roman"/>
        </w:rPr>
        <w:t>о</w:t>
      </w:r>
      <w:r>
        <w:rPr>
          <w:rFonts w:ascii="Times New Roman" w:hAnsi="Times New Roman" w:cs="Times New Roman"/>
          <w:spacing w:val="-3"/>
        </w:rPr>
        <w:t>в</w:t>
      </w:r>
      <w:r>
        <w:rPr>
          <w:rFonts w:ascii="Times New Roman" w:hAnsi="Times New Roman" w:cs="Times New Roman"/>
          <w:spacing w:val="-1"/>
        </w:rPr>
        <w:t>а</w:t>
      </w:r>
      <w:r>
        <w:rPr>
          <w:rFonts w:ascii="Times New Roman" w:hAnsi="Times New Roman" w:cs="Times New Roman"/>
          <w:spacing w:val="2"/>
        </w:rPr>
        <w:t>х</w:t>
      </w:r>
      <w:r>
        <w:rPr>
          <w:rFonts w:ascii="Times New Roman" w:hAnsi="Times New Roman" w:cs="Times New Roman"/>
        </w:rPr>
        <w:t>, визн</w:t>
      </w:r>
      <w:r>
        <w:rPr>
          <w:rFonts w:ascii="Times New Roman" w:hAnsi="Times New Roman" w:cs="Times New Roman"/>
          <w:spacing w:val="-11"/>
        </w:rPr>
        <w:t>а</w:t>
      </w:r>
      <w:r>
        <w:rPr>
          <w:rFonts w:ascii="Times New Roman" w:hAnsi="Times New Roman" w:cs="Times New Roman"/>
          <w:spacing w:val="-1"/>
        </w:rPr>
        <w:t>че</w:t>
      </w:r>
      <w:r>
        <w:rPr>
          <w:rFonts w:ascii="Times New Roman" w:hAnsi="Times New Roman" w:cs="Times New Roman"/>
        </w:rPr>
        <w:t>н</w:t>
      </w:r>
      <w:r>
        <w:rPr>
          <w:rFonts w:ascii="Times New Roman" w:hAnsi="Times New Roman" w:cs="Times New Roman"/>
          <w:spacing w:val="-2"/>
        </w:rPr>
        <w:t>и</w:t>
      </w:r>
      <w:r>
        <w:rPr>
          <w:rFonts w:ascii="Times New Roman" w:hAnsi="Times New Roman" w:cs="Times New Roman"/>
        </w:rPr>
        <w:t>х</w:t>
      </w:r>
      <w:r>
        <w:rPr>
          <w:rFonts w:ascii="Times New Roman" w:hAnsi="Times New Roman" w:cs="Times New Roman"/>
          <w:spacing w:val="2"/>
        </w:rPr>
        <w:t xml:space="preserve"> </w:t>
      </w:r>
      <w:r>
        <w:rPr>
          <w:rFonts w:ascii="Times New Roman" w:hAnsi="Times New Roman" w:cs="Times New Roman"/>
        </w:rPr>
        <w:t>в п.</w:t>
      </w:r>
      <w:r>
        <w:rPr>
          <w:rFonts w:ascii="Times New Roman" w:hAnsi="Times New Roman" w:cs="Times New Roman"/>
          <w:spacing w:val="-3"/>
        </w:rPr>
        <w:t xml:space="preserve"> </w:t>
      </w:r>
      <w:r>
        <w:rPr>
          <w:rFonts w:ascii="Times New Roman" w:hAnsi="Times New Roman" w:cs="Times New Roman"/>
        </w:rPr>
        <w:t>2 цьо</w:t>
      </w:r>
      <w:r>
        <w:rPr>
          <w:rFonts w:ascii="Times New Roman" w:hAnsi="Times New Roman" w:cs="Times New Roman"/>
          <w:spacing w:val="-5"/>
        </w:rPr>
        <w:t>г</w:t>
      </w:r>
      <w:r>
        <w:rPr>
          <w:rFonts w:ascii="Times New Roman" w:hAnsi="Times New Roman" w:cs="Times New Roman"/>
        </w:rPr>
        <w:t>о Д</w:t>
      </w:r>
      <w:r>
        <w:rPr>
          <w:rFonts w:ascii="Times New Roman" w:hAnsi="Times New Roman" w:cs="Times New Roman"/>
          <w:spacing w:val="-3"/>
        </w:rPr>
        <w:t>о</w:t>
      </w:r>
      <w:r>
        <w:rPr>
          <w:rFonts w:ascii="Times New Roman" w:hAnsi="Times New Roman" w:cs="Times New Roman"/>
          <w:spacing w:val="-5"/>
        </w:rPr>
        <w:t>г</w:t>
      </w:r>
      <w:r>
        <w:rPr>
          <w:rFonts w:ascii="Times New Roman" w:hAnsi="Times New Roman" w:cs="Times New Roman"/>
        </w:rPr>
        <w:t>о</w:t>
      </w:r>
      <w:r>
        <w:rPr>
          <w:rFonts w:ascii="Times New Roman" w:hAnsi="Times New Roman" w:cs="Times New Roman"/>
          <w:spacing w:val="-3"/>
        </w:rPr>
        <w:t>в</w:t>
      </w:r>
      <w:r>
        <w:rPr>
          <w:rFonts w:ascii="Times New Roman" w:hAnsi="Times New Roman" w:cs="Times New Roman"/>
        </w:rPr>
        <w:t>ор</w:t>
      </w:r>
      <w:r>
        <w:rPr>
          <w:rFonts w:ascii="Times New Roman" w:hAnsi="Times New Roman" w:cs="Times New Roman"/>
          <w:spacing w:val="-29"/>
        </w:rPr>
        <w:t>у</w:t>
      </w:r>
      <w:r>
        <w:rPr>
          <w:rFonts w:ascii="Times New Roman" w:hAnsi="Times New Roman" w:cs="Times New Roman"/>
        </w:rPr>
        <w:t>.</w:t>
      </w:r>
    </w:p>
    <w:p w14:paraId="79F34C60" w14:textId="77777777" w:rsidR="00CF02BE" w:rsidRPr="007971F3" w:rsidRDefault="00CF02BE" w:rsidP="00E10BD6">
      <w:pPr>
        <w:numPr>
          <w:ilvl w:val="2"/>
          <w:numId w:val="11"/>
        </w:numPr>
        <w:tabs>
          <w:tab w:val="left" w:pos="734"/>
        </w:tabs>
        <w:kinsoku w:val="0"/>
        <w:overflowPunct w:val="0"/>
        <w:spacing w:line="276" w:lineRule="auto"/>
        <w:ind w:right="118" w:firstLine="0"/>
        <w:jc w:val="both"/>
        <w:rPr>
          <w:rFonts w:ascii="Times New Roman" w:hAnsi="Times New Roman" w:cs="Times New Roman"/>
          <w:spacing w:val="-2"/>
          <w:lang w:val="uk-UA"/>
        </w:rPr>
      </w:pPr>
      <w:r>
        <w:rPr>
          <w:rFonts w:ascii="Times New Roman" w:hAnsi="Times New Roman" w:cs="Times New Roman"/>
          <w:spacing w:val="-2"/>
        </w:rPr>
        <w:t>Приймати</w:t>
      </w:r>
      <w:r>
        <w:rPr>
          <w:rFonts w:ascii="Times New Roman" w:hAnsi="Times New Roman" w:cs="Times New Roman"/>
          <w:spacing w:val="15"/>
        </w:rPr>
        <w:t xml:space="preserve"> </w:t>
      </w:r>
      <w:r>
        <w:rPr>
          <w:rFonts w:ascii="Times New Roman" w:hAnsi="Times New Roman" w:cs="Times New Roman"/>
        </w:rPr>
        <w:t>від</w:t>
      </w:r>
      <w:r>
        <w:rPr>
          <w:rFonts w:ascii="Times New Roman" w:hAnsi="Times New Roman" w:cs="Times New Roman"/>
          <w:spacing w:val="14"/>
        </w:rPr>
        <w:t xml:space="preserve"> </w:t>
      </w:r>
      <w:r>
        <w:rPr>
          <w:rFonts w:ascii="Times New Roman" w:hAnsi="Times New Roman" w:cs="Times New Roman"/>
          <w:spacing w:val="-2"/>
        </w:rPr>
        <w:t>Виконавця</w:t>
      </w:r>
      <w:r>
        <w:rPr>
          <w:rFonts w:ascii="Times New Roman" w:hAnsi="Times New Roman" w:cs="Times New Roman"/>
          <w:spacing w:val="14"/>
        </w:rPr>
        <w:t xml:space="preserve"> </w:t>
      </w:r>
      <w:r>
        <w:rPr>
          <w:rFonts w:ascii="Times New Roman" w:hAnsi="Times New Roman" w:cs="Times New Roman"/>
        </w:rPr>
        <w:t>послуги,</w:t>
      </w:r>
      <w:r>
        <w:rPr>
          <w:rFonts w:ascii="Times New Roman" w:hAnsi="Times New Roman" w:cs="Times New Roman"/>
          <w:spacing w:val="14"/>
        </w:rPr>
        <w:t xml:space="preserve"> </w:t>
      </w:r>
      <w:r>
        <w:rPr>
          <w:rFonts w:ascii="Times New Roman" w:hAnsi="Times New Roman" w:cs="Times New Roman"/>
        </w:rPr>
        <w:t>що</w:t>
      </w:r>
      <w:r>
        <w:rPr>
          <w:rFonts w:ascii="Times New Roman" w:hAnsi="Times New Roman" w:cs="Times New Roman"/>
          <w:spacing w:val="14"/>
        </w:rPr>
        <w:t xml:space="preserve"> </w:t>
      </w:r>
      <w:r>
        <w:rPr>
          <w:rFonts w:ascii="Times New Roman" w:hAnsi="Times New Roman" w:cs="Times New Roman"/>
          <w:spacing w:val="-1"/>
        </w:rPr>
        <w:t>надаються</w:t>
      </w:r>
      <w:r>
        <w:rPr>
          <w:rFonts w:ascii="Times New Roman" w:hAnsi="Times New Roman" w:cs="Times New Roman"/>
          <w:spacing w:val="14"/>
        </w:rPr>
        <w:t xml:space="preserve"> </w:t>
      </w:r>
      <w:r>
        <w:rPr>
          <w:rFonts w:ascii="Times New Roman" w:hAnsi="Times New Roman" w:cs="Times New Roman"/>
          <w:spacing w:val="-1"/>
        </w:rPr>
        <w:t>згідно</w:t>
      </w:r>
      <w:r>
        <w:rPr>
          <w:rFonts w:ascii="Times New Roman" w:hAnsi="Times New Roman" w:cs="Times New Roman"/>
          <w:spacing w:val="14"/>
        </w:rPr>
        <w:t xml:space="preserve"> </w:t>
      </w:r>
      <w:r>
        <w:rPr>
          <w:rFonts w:ascii="Times New Roman" w:hAnsi="Times New Roman" w:cs="Times New Roman"/>
        </w:rPr>
        <w:t>з</w:t>
      </w:r>
      <w:r>
        <w:rPr>
          <w:rFonts w:ascii="Times New Roman" w:hAnsi="Times New Roman" w:cs="Times New Roman"/>
          <w:spacing w:val="15"/>
        </w:rPr>
        <w:t xml:space="preserve"> </w:t>
      </w:r>
      <w:r>
        <w:rPr>
          <w:rFonts w:ascii="Times New Roman" w:hAnsi="Times New Roman" w:cs="Times New Roman"/>
          <w:spacing w:val="-1"/>
        </w:rPr>
        <w:t>цим</w:t>
      </w:r>
      <w:r>
        <w:rPr>
          <w:rFonts w:ascii="Times New Roman" w:hAnsi="Times New Roman" w:cs="Times New Roman"/>
          <w:spacing w:val="11"/>
        </w:rPr>
        <w:t xml:space="preserve"> </w:t>
      </w:r>
      <w:r>
        <w:rPr>
          <w:rFonts w:ascii="Times New Roman" w:hAnsi="Times New Roman" w:cs="Times New Roman"/>
          <w:spacing w:val="-2"/>
        </w:rPr>
        <w:t>Договором,</w:t>
      </w:r>
      <w:r>
        <w:rPr>
          <w:rFonts w:ascii="Times New Roman" w:hAnsi="Times New Roman" w:cs="Times New Roman"/>
          <w:spacing w:val="14"/>
        </w:rPr>
        <w:t xml:space="preserve"> </w:t>
      </w:r>
      <w:r>
        <w:rPr>
          <w:rFonts w:ascii="Times New Roman" w:hAnsi="Times New Roman" w:cs="Times New Roman"/>
          <w:spacing w:val="1"/>
        </w:rPr>
        <w:t>та</w:t>
      </w:r>
      <w:r>
        <w:rPr>
          <w:rFonts w:ascii="Times New Roman" w:hAnsi="Times New Roman" w:cs="Times New Roman"/>
          <w:spacing w:val="13"/>
        </w:rPr>
        <w:t xml:space="preserve"> </w:t>
      </w:r>
      <w:r>
        <w:rPr>
          <w:rFonts w:ascii="Times New Roman" w:hAnsi="Times New Roman" w:cs="Times New Roman"/>
          <w:spacing w:val="-2"/>
        </w:rPr>
        <w:t>підписувати</w:t>
      </w:r>
      <w:r>
        <w:rPr>
          <w:rFonts w:ascii="Times New Roman" w:hAnsi="Times New Roman" w:cs="Times New Roman"/>
          <w:spacing w:val="53"/>
        </w:rPr>
        <w:t xml:space="preserve"> </w:t>
      </w:r>
      <w:r>
        <w:rPr>
          <w:rFonts w:ascii="Times New Roman" w:hAnsi="Times New Roman" w:cs="Times New Roman"/>
          <w:spacing w:val="-1"/>
        </w:rPr>
        <w:t>акт</w:t>
      </w:r>
      <w:r>
        <w:rPr>
          <w:rFonts w:ascii="Times New Roman" w:hAnsi="Times New Roman" w:cs="Times New Roman"/>
          <w:spacing w:val="41"/>
        </w:rPr>
        <w:t xml:space="preserve"> </w:t>
      </w:r>
      <w:r>
        <w:rPr>
          <w:rFonts w:ascii="Times New Roman" w:hAnsi="Times New Roman" w:cs="Times New Roman"/>
        </w:rPr>
        <w:t>про</w:t>
      </w:r>
      <w:r>
        <w:rPr>
          <w:rFonts w:ascii="Times New Roman" w:hAnsi="Times New Roman" w:cs="Times New Roman"/>
          <w:spacing w:val="40"/>
        </w:rPr>
        <w:t xml:space="preserve"> </w:t>
      </w:r>
      <w:r>
        <w:rPr>
          <w:rFonts w:ascii="Times New Roman" w:hAnsi="Times New Roman" w:cs="Times New Roman"/>
          <w:spacing w:val="-1"/>
        </w:rPr>
        <w:t>надані</w:t>
      </w:r>
      <w:r>
        <w:rPr>
          <w:rFonts w:ascii="Times New Roman" w:hAnsi="Times New Roman" w:cs="Times New Roman"/>
          <w:spacing w:val="41"/>
        </w:rPr>
        <w:t xml:space="preserve"> </w:t>
      </w:r>
      <w:r>
        <w:rPr>
          <w:rFonts w:ascii="Times New Roman" w:hAnsi="Times New Roman" w:cs="Times New Roman"/>
        </w:rPr>
        <w:t>Послуги.</w:t>
      </w:r>
      <w:r>
        <w:rPr>
          <w:rFonts w:ascii="Times New Roman" w:hAnsi="Times New Roman" w:cs="Times New Roman"/>
          <w:spacing w:val="40"/>
        </w:rPr>
        <w:t xml:space="preserve"> </w:t>
      </w:r>
      <w:r>
        <w:rPr>
          <w:rFonts w:ascii="Times New Roman" w:hAnsi="Times New Roman" w:cs="Times New Roman"/>
        </w:rPr>
        <w:t>Якщо</w:t>
      </w:r>
      <w:r>
        <w:rPr>
          <w:rFonts w:ascii="Times New Roman" w:hAnsi="Times New Roman" w:cs="Times New Roman"/>
          <w:spacing w:val="40"/>
        </w:rPr>
        <w:t xml:space="preserve"> </w:t>
      </w:r>
      <w:r>
        <w:rPr>
          <w:rFonts w:ascii="Times New Roman" w:hAnsi="Times New Roman" w:cs="Times New Roman"/>
          <w:spacing w:val="-1"/>
        </w:rPr>
        <w:t>Замовник</w:t>
      </w:r>
      <w:r>
        <w:rPr>
          <w:rFonts w:ascii="Times New Roman" w:hAnsi="Times New Roman" w:cs="Times New Roman"/>
          <w:spacing w:val="41"/>
        </w:rPr>
        <w:t xml:space="preserve"> </w:t>
      </w:r>
      <w:r>
        <w:rPr>
          <w:rFonts w:ascii="Times New Roman" w:hAnsi="Times New Roman" w:cs="Times New Roman"/>
          <w:spacing w:val="-2"/>
        </w:rPr>
        <w:t>має</w:t>
      </w:r>
      <w:r>
        <w:rPr>
          <w:rFonts w:ascii="Times New Roman" w:hAnsi="Times New Roman" w:cs="Times New Roman"/>
          <w:spacing w:val="40"/>
        </w:rPr>
        <w:t xml:space="preserve"> </w:t>
      </w:r>
      <w:r>
        <w:rPr>
          <w:rFonts w:ascii="Times New Roman" w:hAnsi="Times New Roman" w:cs="Times New Roman"/>
          <w:spacing w:val="-1"/>
        </w:rPr>
        <w:t>претензії</w:t>
      </w:r>
      <w:r>
        <w:rPr>
          <w:rFonts w:ascii="Times New Roman" w:hAnsi="Times New Roman" w:cs="Times New Roman"/>
          <w:spacing w:val="41"/>
        </w:rPr>
        <w:t xml:space="preserve"> </w:t>
      </w:r>
      <w:r>
        <w:rPr>
          <w:rFonts w:ascii="Times New Roman" w:hAnsi="Times New Roman" w:cs="Times New Roman"/>
        </w:rPr>
        <w:t>до</w:t>
      </w:r>
      <w:r>
        <w:rPr>
          <w:rFonts w:ascii="Times New Roman" w:hAnsi="Times New Roman" w:cs="Times New Roman"/>
          <w:spacing w:val="38"/>
        </w:rPr>
        <w:t xml:space="preserve"> </w:t>
      </w:r>
      <w:r>
        <w:rPr>
          <w:rFonts w:ascii="Times New Roman" w:hAnsi="Times New Roman" w:cs="Times New Roman"/>
          <w:spacing w:val="-1"/>
        </w:rPr>
        <w:t>наданих</w:t>
      </w:r>
      <w:r>
        <w:rPr>
          <w:rFonts w:ascii="Times New Roman" w:hAnsi="Times New Roman" w:cs="Times New Roman"/>
          <w:spacing w:val="40"/>
        </w:rPr>
        <w:t xml:space="preserve"> </w:t>
      </w:r>
      <w:r>
        <w:rPr>
          <w:rFonts w:ascii="Times New Roman" w:hAnsi="Times New Roman" w:cs="Times New Roman"/>
        </w:rPr>
        <w:t>п</w:t>
      </w:r>
      <w:r>
        <w:rPr>
          <w:rFonts w:ascii="Times New Roman" w:hAnsi="Times New Roman" w:cs="Times New Roman"/>
          <w:spacing w:val="4"/>
        </w:rPr>
        <w:t>о</w:t>
      </w:r>
      <w:r>
        <w:rPr>
          <w:rFonts w:ascii="Times New Roman" w:hAnsi="Times New Roman" w:cs="Times New Roman"/>
          <w:spacing w:val="-1"/>
        </w:rPr>
        <w:t>с</w:t>
      </w:r>
      <w:r>
        <w:rPr>
          <w:rFonts w:ascii="Times New Roman" w:hAnsi="Times New Roman" w:cs="Times New Roman"/>
          <w:spacing w:val="2"/>
        </w:rPr>
        <w:t>л</w:t>
      </w:r>
      <w:r>
        <w:rPr>
          <w:rFonts w:ascii="Times New Roman" w:hAnsi="Times New Roman" w:cs="Times New Roman"/>
          <w:spacing w:val="-5"/>
        </w:rPr>
        <w:t>у</w:t>
      </w:r>
      <w:r>
        <w:rPr>
          <w:rFonts w:ascii="Times New Roman" w:hAnsi="Times New Roman" w:cs="Times New Roman"/>
          <w:spacing w:val="-27"/>
        </w:rPr>
        <w:t>г</w:t>
      </w:r>
      <w:r>
        <w:rPr>
          <w:rFonts w:ascii="Times New Roman" w:hAnsi="Times New Roman" w:cs="Times New Roman"/>
        </w:rPr>
        <w:t>,</w:t>
      </w:r>
      <w:r>
        <w:rPr>
          <w:rFonts w:ascii="Times New Roman" w:hAnsi="Times New Roman" w:cs="Times New Roman"/>
          <w:spacing w:val="40"/>
        </w:rPr>
        <w:t xml:space="preserve"> </w:t>
      </w:r>
      <w:r>
        <w:rPr>
          <w:rFonts w:ascii="Times New Roman" w:hAnsi="Times New Roman" w:cs="Times New Roman"/>
        </w:rPr>
        <w:t>він</w:t>
      </w:r>
      <w:r>
        <w:rPr>
          <w:rFonts w:ascii="Times New Roman" w:hAnsi="Times New Roman" w:cs="Times New Roman"/>
          <w:spacing w:val="41"/>
        </w:rPr>
        <w:t xml:space="preserve"> </w:t>
      </w:r>
      <w:r>
        <w:rPr>
          <w:rFonts w:ascii="Times New Roman" w:hAnsi="Times New Roman" w:cs="Times New Roman"/>
          <w:spacing w:val="-1"/>
        </w:rPr>
        <w:t>надсилає</w:t>
      </w:r>
      <w:r>
        <w:rPr>
          <w:rFonts w:ascii="Times New Roman" w:hAnsi="Times New Roman" w:cs="Times New Roman"/>
          <w:spacing w:val="40"/>
        </w:rPr>
        <w:t xml:space="preserve"> </w:t>
      </w:r>
      <w:r>
        <w:rPr>
          <w:rFonts w:ascii="Times New Roman" w:hAnsi="Times New Roman" w:cs="Times New Roman"/>
          <w:spacing w:val="-1"/>
        </w:rPr>
        <w:t>свої</w:t>
      </w:r>
      <w:r>
        <w:rPr>
          <w:rFonts w:ascii="Times New Roman" w:hAnsi="Times New Roman" w:cs="Times New Roman"/>
          <w:spacing w:val="26"/>
        </w:rPr>
        <w:t xml:space="preserve"> </w:t>
      </w:r>
      <w:r>
        <w:rPr>
          <w:rFonts w:ascii="Times New Roman" w:hAnsi="Times New Roman" w:cs="Times New Roman"/>
          <w:spacing w:val="-1"/>
        </w:rPr>
        <w:t>претензії</w:t>
      </w:r>
      <w:r>
        <w:rPr>
          <w:rFonts w:ascii="Times New Roman" w:hAnsi="Times New Roman" w:cs="Times New Roman"/>
          <w:spacing w:val="15"/>
        </w:rPr>
        <w:t xml:space="preserve"> </w:t>
      </w:r>
      <w:r>
        <w:rPr>
          <w:rFonts w:ascii="Times New Roman" w:hAnsi="Times New Roman" w:cs="Times New Roman"/>
        </w:rPr>
        <w:t>у</w:t>
      </w:r>
      <w:r>
        <w:rPr>
          <w:rFonts w:ascii="Times New Roman" w:hAnsi="Times New Roman" w:cs="Times New Roman"/>
          <w:spacing w:val="6"/>
        </w:rPr>
        <w:t xml:space="preserve"> </w:t>
      </w:r>
      <w:r>
        <w:rPr>
          <w:rFonts w:ascii="Times New Roman" w:hAnsi="Times New Roman" w:cs="Times New Roman"/>
          <w:spacing w:val="-1"/>
        </w:rPr>
        <w:t>письмові</w:t>
      </w:r>
      <w:r>
        <w:rPr>
          <w:rFonts w:ascii="Times New Roman" w:hAnsi="Times New Roman" w:cs="Times New Roman"/>
          <w:spacing w:val="14"/>
        </w:rPr>
        <w:t xml:space="preserve"> </w:t>
      </w:r>
      <w:r>
        <w:rPr>
          <w:rFonts w:ascii="Times New Roman" w:hAnsi="Times New Roman" w:cs="Times New Roman"/>
          <w:spacing w:val="-2"/>
        </w:rPr>
        <w:t>формі</w:t>
      </w:r>
      <w:r>
        <w:rPr>
          <w:rFonts w:ascii="Times New Roman" w:hAnsi="Times New Roman" w:cs="Times New Roman"/>
          <w:spacing w:val="14"/>
        </w:rPr>
        <w:t xml:space="preserve"> </w:t>
      </w:r>
      <w:r>
        <w:rPr>
          <w:rFonts w:ascii="Times New Roman" w:hAnsi="Times New Roman" w:cs="Times New Roman"/>
        </w:rPr>
        <w:t>на</w:t>
      </w:r>
      <w:r>
        <w:rPr>
          <w:rFonts w:ascii="Times New Roman" w:hAnsi="Times New Roman" w:cs="Times New Roman"/>
          <w:spacing w:val="13"/>
        </w:rPr>
        <w:t xml:space="preserve"> </w:t>
      </w:r>
      <w:r>
        <w:rPr>
          <w:rFonts w:ascii="Times New Roman" w:hAnsi="Times New Roman" w:cs="Times New Roman"/>
        </w:rPr>
        <w:t>адресу</w:t>
      </w:r>
      <w:r>
        <w:rPr>
          <w:rFonts w:ascii="Times New Roman" w:hAnsi="Times New Roman" w:cs="Times New Roman"/>
          <w:spacing w:val="9"/>
        </w:rPr>
        <w:t xml:space="preserve"> </w:t>
      </w:r>
      <w:r>
        <w:rPr>
          <w:rFonts w:ascii="Times New Roman" w:hAnsi="Times New Roman" w:cs="Times New Roman"/>
          <w:spacing w:val="-2"/>
        </w:rPr>
        <w:t>Виконавця</w:t>
      </w:r>
      <w:r>
        <w:rPr>
          <w:rFonts w:ascii="Times New Roman" w:hAnsi="Times New Roman" w:cs="Times New Roman"/>
          <w:spacing w:val="14"/>
        </w:rPr>
        <w:t xml:space="preserve"> </w:t>
      </w:r>
      <w:r>
        <w:rPr>
          <w:rFonts w:ascii="Times New Roman" w:hAnsi="Times New Roman" w:cs="Times New Roman"/>
          <w:spacing w:val="-3"/>
        </w:rPr>
        <w:t>протягом</w:t>
      </w:r>
      <w:r>
        <w:rPr>
          <w:rFonts w:ascii="Times New Roman" w:hAnsi="Times New Roman" w:cs="Times New Roman"/>
          <w:spacing w:val="13"/>
        </w:rPr>
        <w:t xml:space="preserve"> </w:t>
      </w:r>
      <w:r>
        <w:rPr>
          <w:rFonts w:ascii="Times New Roman" w:hAnsi="Times New Roman" w:cs="Times New Roman"/>
        </w:rPr>
        <w:t>3</w:t>
      </w:r>
      <w:r>
        <w:rPr>
          <w:rFonts w:ascii="Times New Roman" w:hAnsi="Times New Roman" w:cs="Times New Roman"/>
          <w:spacing w:val="14"/>
        </w:rPr>
        <w:t xml:space="preserve"> </w:t>
      </w:r>
      <w:r>
        <w:rPr>
          <w:rFonts w:ascii="Times New Roman" w:hAnsi="Times New Roman" w:cs="Times New Roman"/>
          <w:spacing w:val="-1"/>
        </w:rPr>
        <w:t>(трьох)</w:t>
      </w:r>
      <w:r>
        <w:rPr>
          <w:rFonts w:ascii="Times New Roman" w:hAnsi="Times New Roman" w:cs="Times New Roman"/>
          <w:spacing w:val="13"/>
        </w:rPr>
        <w:t xml:space="preserve"> </w:t>
      </w:r>
      <w:r>
        <w:rPr>
          <w:rFonts w:ascii="Times New Roman" w:hAnsi="Times New Roman" w:cs="Times New Roman"/>
          <w:spacing w:val="-2"/>
        </w:rPr>
        <w:t>робочих</w:t>
      </w:r>
      <w:r>
        <w:rPr>
          <w:rFonts w:ascii="Times New Roman" w:hAnsi="Times New Roman" w:cs="Times New Roman"/>
          <w:spacing w:val="16"/>
        </w:rPr>
        <w:t xml:space="preserve"> </w:t>
      </w:r>
      <w:r>
        <w:rPr>
          <w:rFonts w:ascii="Times New Roman" w:hAnsi="Times New Roman" w:cs="Times New Roman"/>
          <w:spacing w:val="-1"/>
        </w:rPr>
        <w:t>днів.</w:t>
      </w:r>
      <w:r>
        <w:rPr>
          <w:rFonts w:ascii="Times New Roman" w:hAnsi="Times New Roman" w:cs="Times New Roman"/>
          <w:spacing w:val="11"/>
        </w:rPr>
        <w:t xml:space="preserve"> </w:t>
      </w:r>
      <w:r>
        <w:rPr>
          <w:rFonts w:ascii="Times New Roman" w:hAnsi="Times New Roman" w:cs="Times New Roman"/>
        </w:rPr>
        <w:t>У</w:t>
      </w:r>
      <w:r>
        <w:rPr>
          <w:rFonts w:ascii="Times New Roman" w:hAnsi="Times New Roman" w:cs="Times New Roman"/>
          <w:spacing w:val="14"/>
        </w:rPr>
        <w:t xml:space="preserve"> </w:t>
      </w:r>
      <w:r>
        <w:rPr>
          <w:rFonts w:ascii="Times New Roman" w:hAnsi="Times New Roman" w:cs="Times New Roman"/>
          <w:spacing w:val="-1"/>
        </w:rPr>
        <w:t>разі,</w:t>
      </w:r>
      <w:r>
        <w:rPr>
          <w:rFonts w:ascii="Times New Roman" w:hAnsi="Times New Roman" w:cs="Times New Roman"/>
          <w:spacing w:val="12"/>
        </w:rPr>
        <w:t xml:space="preserve"> </w:t>
      </w:r>
      <w:r>
        <w:rPr>
          <w:rFonts w:ascii="Times New Roman" w:hAnsi="Times New Roman" w:cs="Times New Roman"/>
          <w:spacing w:val="-1"/>
        </w:rPr>
        <w:t>якщо</w:t>
      </w:r>
      <w:r>
        <w:rPr>
          <w:rFonts w:ascii="Times New Roman" w:hAnsi="Times New Roman" w:cs="Times New Roman"/>
          <w:spacing w:val="75"/>
        </w:rPr>
        <w:t xml:space="preserve"> </w:t>
      </w:r>
      <w:r>
        <w:rPr>
          <w:rFonts w:ascii="Times New Roman" w:hAnsi="Times New Roman" w:cs="Times New Roman"/>
          <w:spacing w:val="-1"/>
        </w:rPr>
        <w:t>Замовник</w:t>
      </w:r>
      <w:r>
        <w:rPr>
          <w:rFonts w:ascii="Times New Roman" w:hAnsi="Times New Roman" w:cs="Times New Roman"/>
          <w:spacing w:val="34"/>
        </w:rPr>
        <w:t xml:space="preserve"> </w:t>
      </w:r>
      <w:r>
        <w:rPr>
          <w:rFonts w:ascii="Times New Roman" w:hAnsi="Times New Roman" w:cs="Times New Roman"/>
        </w:rPr>
        <w:t>не</w:t>
      </w:r>
      <w:r>
        <w:rPr>
          <w:rFonts w:ascii="Times New Roman" w:hAnsi="Times New Roman" w:cs="Times New Roman"/>
          <w:spacing w:val="30"/>
        </w:rPr>
        <w:t xml:space="preserve"> </w:t>
      </w:r>
      <w:r>
        <w:rPr>
          <w:rFonts w:ascii="Times New Roman" w:hAnsi="Times New Roman" w:cs="Times New Roman"/>
          <w:spacing w:val="-1"/>
        </w:rPr>
        <w:t>надсилає</w:t>
      </w:r>
      <w:r>
        <w:rPr>
          <w:rFonts w:ascii="Times New Roman" w:hAnsi="Times New Roman" w:cs="Times New Roman"/>
          <w:spacing w:val="31"/>
        </w:rPr>
        <w:t xml:space="preserve"> </w:t>
      </w:r>
      <w:r>
        <w:rPr>
          <w:rFonts w:ascii="Times New Roman" w:hAnsi="Times New Roman" w:cs="Times New Roman"/>
          <w:spacing w:val="-1"/>
        </w:rPr>
        <w:t>претензій</w:t>
      </w:r>
      <w:r>
        <w:rPr>
          <w:rFonts w:ascii="Times New Roman" w:hAnsi="Times New Roman" w:cs="Times New Roman"/>
          <w:spacing w:val="34"/>
        </w:rPr>
        <w:t xml:space="preserve"> </w:t>
      </w:r>
      <w:r>
        <w:rPr>
          <w:rFonts w:ascii="Times New Roman" w:hAnsi="Times New Roman" w:cs="Times New Roman"/>
          <w:spacing w:val="1"/>
        </w:rPr>
        <w:t>та</w:t>
      </w:r>
      <w:r>
        <w:rPr>
          <w:rFonts w:ascii="Times New Roman" w:hAnsi="Times New Roman" w:cs="Times New Roman"/>
          <w:spacing w:val="30"/>
        </w:rPr>
        <w:t xml:space="preserve"> </w:t>
      </w:r>
      <w:r>
        <w:rPr>
          <w:rFonts w:ascii="Times New Roman" w:hAnsi="Times New Roman" w:cs="Times New Roman"/>
        </w:rPr>
        <w:t>не</w:t>
      </w:r>
      <w:r>
        <w:rPr>
          <w:rFonts w:ascii="Times New Roman" w:hAnsi="Times New Roman" w:cs="Times New Roman"/>
          <w:spacing w:val="32"/>
        </w:rPr>
        <w:t xml:space="preserve"> </w:t>
      </w:r>
      <w:r>
        <w:rPr>
          <w:rFonts w:ascii="Times New Roman" w:hAnsi="Times New Roman" w:cs="Times New Roman"/>
          <w:spacing w:val="-2"/>
        </w:rPr>
        <w:t>направляє</w:t>
      </w:r>
      <w:r>
        <w:rPr>
          <w:rFonts w:ascii="Times New Roman" w:hAnsi="Times New Roman" w:cs="Times New Roman"/>
          <w:spacing w:val="33"/>
        </w:rPr>
        <w:t xml:space="preserve"> </w:t>
      </w:r>
      <w:r>
        <w:rPr>
          <w:rFonts w:ascii="Times New Roman" w:hAnsi="Times New Roman" w:cs="Times New Roman"/>
          <w:spacing w:val="-2"/>
        </w:rPr>
        <w:t>Виконавцю</w:t>
      </w:r>
      <w:r>
        <w:rPr>
          <w:rFonts w:ascii="Times New Roman" w:hAnsi="Times New Roman" w:cs="Times New Roman"/>
          <w:spacing w:val="33"/>
        </w:rPr>
        <w:t xml:space="preserve"> </w:t>
      </w:r>
      <w:r>
        <w:rPr>
          <w:rFonts w:ascii="Times New Roman" w:hAnsi="Times New Roman" w:cs="Times New Roman"/>
          <w:spacing w:val="-1"/>
        </w:rPr>
        <w:t>підписаний</w:t>
      </w:r>
      <w:r>
        <w:rPr>
          <w:rFonts w:ascii="Times New Roman" w:hAnsi="Times New Roman" w:cs="Times New Roman"/>
          <w:spacing w:val="32"/>
        </w:rPr>
        <w:t xml:space="preserve"> </w:t>
      </w:r>
      <w:r>
        <w:rPr>
          <w:rFonts w:ascii="Times New Roman" w:hAnsi="Times New Roman" w:cs="Times New Roman"/>
          <w:spacing w:val="-6"/>
        </w:rPr>
        <w:t>акт,</w:t>
      </w:r>
      <w:r>
        <w:rPr>
          <w:rFonts w:ascii="Times New Roman" w:hAnsi="Times New Roman" w:cs="Times New Roman"/>
          <w:spacing w:val="33"/>
        </w:rPr>
        <w:t xml:space="preserve"> </w:t>
      </w:r>
      <w:r>
        <w:rPr>
          <w:rFonts w:ascii="Times New Roman" w:hAnsi="Times New Roman" w:cs="Times New Roman"/>
          <w:spacing w:val="-3"/>
        </w:rPr>
        <w:t>Виконавець</w:t>
      </w:r>
      <w:r>
        <w:rPr>
          <w:rFonts w:ascii="Times New Roman" w:hAnsi="Times New Roman" w:cs="Times New Roman"/>
          <w:spacing w:val="31"/>
        </w:rPr>
        <w:t xml:space="preserve"> </w:t>
      </w:r>
      <w:r>
        <w:rPr>
          <w:rFonts w:ascii="Times New Roman" w:hAnsi="Times New Roman" w:cs="Times New Roman"/>
          <w:spacing w:val="-2"/>
        </w:rPr>
        <w:t>має</w:t>
      </w:r>
      <w:r>
        <w:rPr>
          <w:rFonts w:ascii="Times New Roman" w:hAnsi="Times New Roman" w:cs="Times New Roman"/>
          <w:spacing w:val="89"/>
        </w:rPr>
        <w:t xml:space="preserve"> </w:t>
      </w:r>
      <w:r>
        <w:rPr>
          <w:rFonts w:ascii="Times New Roman" w:hAnsi="Times New Roman" w:cs="Times New Roman"/>
        </w:rPr>
        <w:t>пр</w:t>
      </w:r>
      <w:r>
        <w:rPr>
          <w:rFonts w:ascii="Times New Roman" w:hAnsi="Times New Roman" w:cs="Times New Roman"/>
          <w:spacing w:val="-1"/>
        </w:rPr>
        <w:t>а</w:t>
      </w:r>
      <w:r>
        <w:rPr>
          <w:rFonts w:ascii="Times New Roman" w:hAnsi="Times New Roman" w:cs="Times New Roman"/>
          <w:spacing w:val="-3"/>
        </w:rPr>
        <w:t>в</w:t>
      </w:r>
      <w:r>
        <w:rPr>
          <w:rFonts w:ascii="Times New Roman" w:hAnsi="Times New Roman" w:cs="Times New Roman"/>
        </w:rPr>
        <w:t>о</w:t>
      </w:r>
      <w:r>
        <w:rPr>
          <w:rFonts w:ascii="Times New Roman" w:hAnsi="Times New Roman" w:cs="Times New Roman"/>
          <w:spacing w:val="24"/>
        </w:rPr>
        <w:t xml:space="preserve"> </w:t>
      </w:r>
      <w:r>
        <w:rPr>
          <w:rFonts w:ascii="Times New Roman" w:hAnsi="Times New Roman" w:cs="Times New Roman"/>
        </w:rPr>
        <w:t>під</w:t>
      </w:r>
      <w:r>
        <w:rPr>
          <w:rFonts w:ascii="Times New Roman" w:hAnsi="Times New Roman" w:cs="Times New Roman"/>
          <w:spacing w:val="1"/>
        </w:rPr>
        <w:t>п</w:t>
      </w:r>
      <w:r>
        <w:rPr>
          <w:rFonts w:ascii="Times New Roman" w:hAnsi="Times New Roman" w:cs="Times New Roman"/>
        </w:rPr>
        <w:t>и</w:t>
      </w:r>
      <w:r>
        <w:rPr>
          <w:rFonts w:ascii="Times New Roman" w:hAnsi="Times New Roman" w:cs="Times New Roman"/>
          <w:spacing w:val="1"/>
        </w:rPr>
        <w:t>с</w:t>
      </w:r>
      <w:r>
        <w:rPr>
          <w:rFonts w:ascii="Times New Roman" w:hAnsi="Times New Roman" w:cs="Times New Roman"/>
          <w:spacing w:val="-9"/>
        </w:rPr>
        <w:t>а</w:t>
      </w:r>
      <w:r>
        <w:rPr>
          <w:rFonts w:ascii="Times New Roman" w:hAnsi="Times New Roman" w:cs="Times New Roman"/>
          <w:spacing w:val="1"/>
        </w:rPr>
        <w:t>т</w:t>
      </w:r>
      <w:r>
        <w:rPr>
          <w:rFonts w:ascii="Times New Roman" w:hAnsi="Times New Roman" w:cs="Times New Roman"/>
        </w:rPr>
        <w:t>и</w:t>
      </w:r>
      <w:r>
        <w:rPr>
          <w:rFonts w:ascii="Times New Roman" w:hAnsi="Times New Roman" w:cs="Times New Roman"/>
          <w:spacing w:val="24"/>
        </w:rPr>
        <w:t xml:space="preserve"> </w:t>
      </w:r>
      <w:r>
        <w:rPr>
          <w:rFonts w:ascii="Times New Roman" w:hAnsi="Times New Roman" w:cs="Times New Roman"/>
          <w:spacing w:val="-1"/>
        </w:rPr>
        <w:t>а</w:t>
      </w:r>
      <w:r>
        <w:rPr>
          <w:rFonts w:ascii="Times New Roman" w:hAnsi="Times New Roman" w:cs="Times New Roman"/>
          <w:spacing w:val="-2"/>
        </w:rPr>
        <w:t>к</w:t>
      </w:r>
      <w:r>
        <w:rPr>
          <w:rFonts w:ascii="Times New Roman" w:hAnsi="Times New Roman" w:cs="Times New Roman"/>
        </w:rPr>
        <w:t>т</w:t>
      </w:r>
      <w:r>
        <w:rPr>
          <w:rFonts w:ascii="Times New Roman" w:hAnsi="Times New Roman" w:cs="Times New Roman"/>
          <w:spacing w:val="24"/>
        </w:rPr>
        <w:t xml:space="preserve"> </w:t>
      </w:r>
      <w:r>
        <w:rPr>
          <w:rFonts w:ascii="Times New Roman" w:hAnsi="Times New Roman" w:cs="Times New Roman"/>
        </w:rPr>
        <w:t>в</w:t>
      </w:r>
      <w:r>
        <w:rPr>
          <w:rFonts w:ascii="Times New Roman" w:hAnsi="Times New Roman" w:cs="Times New Roman"/>
          <w:spacing w:val="20"/>
        </w:rPr>
        <w:t xml:space="preserve"> </w:t>
      </w:r>
      <w:r>
        <w:rPr>
          <w:rFonts w:ascii="Times New Roman" w:hAnsi="Times New Roman" w:cs="Times New Roman"/>
          <w:spacing w:val="-8"/>
        </w:rPr>
        <w:t>о</w:t>
      </w:r>
      <w:r>
        <w:rPr>
          <w:rFonts w:ascii="Times New Roman" w:hAnsi="Times New Roman" w:cs="Times New Roman"/>
        </w:rPr>
        <w:t>д</w:t>
      </w:r>
      <w:r>
        <w:rPr>
          <w:rFonts w:ascii="Times New Roman" w:hAnsi="Times New Roman" w:cs="Times New Roman"/>
          <w:spacing w:val="1"/>
        </w:rPr>
        <w:t>н</w:t>
      </w:r>
      <w:r>
        <w:rPr>
          <w:rFonts w:ascii="Times New Roman" w:hAnsi="Times New Roman" w:cs="Times New Roman"/>
          <w:spacing w:val="4"/>
        </w:rPr>
        <w:t>о</w:t>
      </w:r>
      <w:r>
        <w:rPr>
          <w:rFonts w:ascii="Times New Roman" w:hAnsi="Times New Roman" w:cs="Times New Roman"/>
          <w:spacing w:val="-1"/>
        </w:rPr>
        <w:t>с</w:t>
      </w:r>
      <w:r>
        <w:rPr>
          <w:rFonts w:ascii="Times New Roman" w:hAnsi="Times New Roman" w:cs="Times New Roman"/>
          <w:spacing w:val="-2"/>
        </w:rPr>
        <w:t>т</w:t>
      </w:r>
      <w:r>
        <w:rPr>
          <w:rFonts w:ascii="Times New Roman" w:hAnsi="Times New Roman" w:cs="Times New Roman"/>
        </w:rPr>
        <w:t>орон</w:t>
      </w:r>
      <w:r>
        <w:rPr>
          <w:rFonts w:ascii="Times New Roman" w:hAnsi="Times New Roman" w:cs="Times New Roman"/>
          <w:spacing w:val="-2"/>
        </w:rPr>
        <w:t>н</w:t>
      </w:r>
      <w:r>
        <w:rPr>
          <w:rFonts w:ascii="Times New Roman" w:hAnsi="Times New Roman" w:cs="Times New Roman"/>
        </w:rPr>
        <w:t>ь</w:t>
      </w:r>
      <w:r>
        <w:rPr>
          <w:rFonts w:ascii="Times New Roman" w:hAnsi="Times New Roman" w:cs="Times New Roman"/>
          <w:spacing w:val="-5"/>
        </w:rPr>
        <w:t>о</w:t>
      </w:r>
      <w:r>
        <w:rPr>
          <w:rFonts w:ascii="Times New Roman" w:hAnsi="Times New Roman" w:cs="Times New Roman"/>
          <w:spacing w:val="1"/>
        </w:rPr>
        <w:t>м</w:t>
      </w:r>
      <w:r>
        <w:rPr>
          <w:rFonts w:ascii="Times New Roman" w:hAnsi="Times New Roman" w:cs="Times New Roman"/>
        </w:rPr>
        <w:t>у</w:t>
      </w:r>
      <w:r>
        <w:rPr>
          <w:rFonts w:ascii="Times New Roman" w:hAnsi="Times New Roman" w:cs="Times New Roman"/>
          <w:spacing w:val="18"/>
        </w:rPr>
        <w:t xml:space="preserve"> </w:t>
      </w:r>
      <w:r>
        <w:rPr>
          <w:rFonts w:ascii="Times New Roman" w:hAnsi="Times New Roman" w:cs="Times New Roman"/>
        </w:rPr>
        <w:t>пор</w:t>
      </w:r>
      <w:r>
        <w:rPr>
          <w:rFonts w:ascii="Times New Roman" w:hAnsi="Times New Roman" w:cs="Times New Roman"/>
          <w:spacing w:val="2"/>
        </w:rPr>
        <w:t>я</w:t>
      </w:r>
      <w:r>
        <w:rPr>
          <w:rFonts w:ascii="Times New Roman" w:hAnsi="Times New Roman" w:cs="Times New Roman"/>
        </w:rPr>
        <w:t>дк</w:t>
      </w:r>
      <w:r>
        <w:rPr>
          <w:rFonts w:ascii="Times New Roman" w:hAnsi="Times New Roman" w:cs="Times New Roman"/>
          <w:spacing w:val="-32"/>
        </w:rPr>
        <w:t>у</w:t>
      </w:r>
      <w:r>
        <w:rPr>
          <w:rFonts w:ascii="Times New Roman" w:hAnsi="Times New Roman" w:cs="Times New Roman"/>
        </w:rPr>
        <w:t>.</w:t>
      </w:r>
      <w:r>
        <w:rPr>
          <w:rFonts w:ascii="Times New Roman" w:hAnsi="Times New Roman" w:cs="Times New Roman"/>
          <w:spacing w:val="23"/>
        </w:rPr>
        <w:t xml:space="preserve"> </w:t>
      </w:r>
      <w:r>
        <w:rPr>
          <w:rFonts w:ascii="Times New Roman" w:hAnsi="Times New Roman" w:cs="Times New Roman"/>
        </w:rPr>
        <w:t>У</w:t>
      </w:r>
      <w:r>
        <w:rPr>
          <w:rFonts w:ascii="Times New Roman" w:hAnsi="Times New Roman" w:cs="Times New Roman"/>
          <w:spacing w:val="24"/>
        </w:rPr>
        <w:t xml:space="preserve"> </w:t>
      </w:r>
      <w:r>
        <w:rPr>
          <w:rFonts w:ascii="Times New Roman" w:hAnsi="Times New Roman" w:cs="Times New Roman"/>
        </w:rPr>
        <w:t>ць</w:t>
      </w:r>
      <w:r>
        <w:rPr>
          <w:rFonts w:ascii="Times New Roman" w:hAnsi="Times New Roman" w:cs="Times New Roman"/>
          <w:spacing w:val="-5"/>
        </w:rPr>
        <w:t>о</w:t>
      </w:r>
      <w:r>
        <w:rPr>
          <w:rFonts w:ascii="Times New Roman" w:hAnsi="Times New Roman" w:cs="Times New Roman"/>
          <w:spacing w:val="3"/>
        </w:rPr>
        <w:t>м</w:t>
      </w:r>
      <w:r>
        <w:rPr>
          <w:rFonts w:ascii="Times New Roman" w:hAnsi="Times New Roman" w:cs="Times New Roman"/>
        </w:rPr>
        <w:t>у</w:t>
      </w:r>
      <w:r>
        <w:rPr>
          <w:rFonts w:ascii="Times New Roman" w:hAnsi="Times New Roman" w:cs="Times New Roman"/>
          <w:spacing w:val="18"/>
        </w:rPr>
        <w:t xml:space="preserve"> </w:t>
      </w:r>
      <w:r>
        <w:rPr>
          <w:rFonts w:ascii="Times New Roman" w:hAnsi="Times New Roman" w:cs="Times New Roman"/>
        </w:rPr>
        <w:t>р</w:t>
      </w:r>
      <w:r>
        <w:rPr>
          <w:rFonts w:ascii="Times New Roman" w:hAnsi="Times New Roman" w:cs="Times New Roman"/>
          <w:spacing w:val="-1"/>
        </w:rPr>
        <w:t>а</w:t>
      </w:r>
      <w:r>
        <w:rPr>
          <w:rFonts w:ascii="Times New Roman" w:hAnsi="Times New Roman" w:cs="Times New Roman"/>
        </w:rPr>
        <w:t>зі</w:t>
      </w:r>
      <w:r>
        <w:rPr>
          <w:rFonts w:ascii="Times New Roman" w:hAnsi="Times New Roman" w:cs="Times New Roman"/>
          <w:spacing w:val="24"/>
        </w:rPr>
        <w:t xml:space="preserve"> </w:t>
      </w:r>
      <w:r>
        <w:rPr>
          <w:rFonts w:ascii="Times New Roman" w:hAnsi="Times New Roman" w:cs="Times New Roman"/>
        </w:rPr>
        <w:t>н</w:t>
      </w:r>
      <w:r>
        <w:rPr>
          <w:rFonts w:ascii="Times New Roman" w:hAnsi="Times New Roman" w:cs="Times New Roman"/>
          <w:spacing w:val="-1"/>
        </w:rPr>
        <w:t>а</w:t>
      </w:r>
      <w:r>
        <w:rPr>
          <w:rFonts w:ascii="Times New Roman" w:hAnsi="Times New Roman" w:cs="Times New Roman"/>
        </w:rPr>
        <w:t>д</w:t>
      </w:r>
      <w:r>
        <w:rPr>
          <w:rFonts w:ascii="Times New Roman" w:hAnsi="Times New Roman" w:cs="Times New Roman"/>
          <w:spacing w:val="1"/>
        </w:rPr>
        <w:t>а</w:t>
      </w:r>
      <w:r>
        <w:rPr>
          <w:rFonts w:ascii="Times New Roman" w:hAnsi="Times New Roman" w:cs="Times New Roman"/>
        </w:rPr>
        <w:t>ні</w:t>
      </w:r>
      <w:r>
        <w:rPr>
          <w:rFonts w:ascii="Times New Roman" w:hAnsi="Times New Roman" w:cs="Times New Roman"/>
          <w:spacing w:val="24"/>
        </w:rPr>
        <w:t xml:space="preserve"> </w:t>
      </w:r>
      <w:r>
        <w:rPr>
          <w:rFonts w:ascii="Times New Roman" w:hAnsi="Times New Roman" w:cs="Times New Roman"/>
        </w:rPr>
        <w:t>П</w:t>
      </w:r>
      <w:r>
        <w:rPr>
          <w:rFonts w:ascii="Times New Roman" w:hAnsi="Times New Roman" w:cs="Times New Roman"/>
          <w:spacing w:val="4"/>
        </w:rPr>
        <w:t>о</w:t>
      </w:r>
      <w:r>
        <w:rPr>
          <w:rFonts w:ascii="Times New Roman" w:hAnsi="Times New Roman" w:cs="Times New Roman"/>
          <w:spacing w:val="-1"/>
        </w:rPr>
        <w:t>с</w:t>
      </w:r>
      <w:r>
        <w:rPr>
          <w:rFonts w:ascii="Times New Roman" w:hAnsi="Times New Roman" w:cs="Times New Roman"/>
          <w:spacing w:val="2"/>
        </w:rPr>
        <w:t>л</w:t>
      </w:r>
      <w:r>
        <w:rPr>
          <w:rFonts w:ascii="Times New Roman" w:hAnsi="Times New Roman" w:cs="Times New Roman"/>
          <w:spacing w:val="-5"/>
        </w:rPr>
        <w:t>у</w:t>
      </w:r>
      <w:r>
        <w:rPr>
          <w:rFonts w:ascii="Times New Roman" w:hAnsi="Times New Roman" w:cs="Times New Roman"/>
        </w:rPr>
        <w:t>ги</w:t>
      </w:r>
      <w:r>
        <w:rPr>
          <w:rFonts w:ascii="Times New Roman" w:hAnsi="Times New Roman" w:cs="Times New Roman"/>
          <w:spacing w:val="24"/>
        </w:rPr>
        <w:t xml:space="preserve"> </w:t>
      </w:r>
      <w:r>
        <w:rPr>
          <w:rFonts w:ascii="Times New Roman" w:hAnsi="Times New Roman" w:cs="Times New Roman"/>
        </w:rPr>
        <w:t>в</w:t>
      </w:r>
      <w:r>
        <w:rPr>
          <w:rFonts w:ascii="Times New Roman" w:hAnsi="Times New Roman" w:cs="Times New Roman"/>
          <w:spacing w:val="-1"/>
        </w:rPr>
        <w:t>ва</w:t>
      </w:r>
      <w:r>
        <w:rPr>
          <w:rFonts w:ascii="Times New Roman" w:hAnsi="Times New Roman" w:cs="Times New Roman"/>
          <w:spacing w:val="1"/>
        </w:rPr>
        <w:t>ж</w:t>
      </w:r>
      <w:r>
        <w:rPr>
          <w:rFonts w:ascii="Times New Roman" w:hAnsi="Times New Roman" w:cs="Times New Roman"/>
          <w:spacing w:val="-9"/>
        </w:rPr>
        <w:t>а</w:t>
      </w:r>
      <w:r>
        <w:rPr>
          <w:rFonts w:ascii="Times New Roman" w:hAnsi="Times New Roman" w:cs="Times New Roman"/>
        </w:rPr>
        <w:t>т</w:t>
      </w:r>
      <w:r>
        <w:rPr>
          <w:rFonts w:ascii="Times New Roman" w:hAnsi="Times New Roman" w:cs="Times New Roman"/>
          <w:spacing w:val="1"/>
        </w:rPr>
        <w:t>им</w:t>
      </w:r>
      <w:r>
        <w:rPr>
          <w:rFonts w:ascii="Times New Roman" w:hAnsi="Times New Roman" w:cs="Times New Roman"/>
          <w:spacing w:val="-5"/>
        </w:rPr>
        <w:t>у</w:t>
      </w:r>
      <w:r>
        <w:rPr>
          <w:rFonts w:ascii="Times New Roman" w:hAnsi="Times New Roman" w:cs="Times New Roman"/>
          <w:spacing w:val="2"/>
        </w:rPr>
        <w:t>т</w:t>
      </w:r>
      <w:r>
        <w:rPr>
          <w:rFonts w:ascii="Times New Roman" w:hAnsi="Times New Roman" w:cs="Times New Roman"/>
        </w:rPr>
        <w:t>ь</w:t>
      </w:r>
      <w:r>
        <w:rPr>
          <w:rFonts w:ascii="Times New Roman" w:hAnsi="Times New Roman" w:cs="Times New Roman"/>
          <w:spacing w:val="-1"/>
        </w:rPr>
        <w:t>с</w:t>
      </w:r>
      <w:r>
        <w:rPr>
          <w:rFonts w:ascii="Times New Roman" w:hAnsi="Times New Roman" w:cs="Times New Roman"/>
        </w:rPr>
        <w:t xml:space="preserve">я такими, які </w:t>
      </w:r>
      <w:r>
        <w:rPr>
          <w:rFonts w:ascii="Times New Roman" w:hAnsi="Times New Roman" w:cs="Times New Roman"/>
          <w:spacing w:val="-3"/>
        </w:rPr>
        <w:t>виконано</w:t>
      </w:r>
      <w:r>
        <w:rPr>
          <w:rFonts w:ascii="Times New Roman" w:hAnsi="Times New Roman" w:cs="Times New Roman"/>
        </w:rPr>
        <w:t xml:space="preserve"> </w:t>
      </w:r>
      <w:r>
        <w:rPr>
          <w:rFonts w:ascii="Times New Roman" w:hAnsi="Times New Roman" w:cs="Times New Roman"/>
          <w:spacing w:val="-1"/>
        </w:rPr>
        <w:t xml:space="preserve">належним </w:t>
      </w:r>
      <w:r>
        <w:rPr>
          <w:rFonts w:ascii="Times New Roman" w:hAnsi="Times New Roman" w:cs="Times New Roman"/>
          <w:spacing w:val="-2"/>
        </w:rPr>
        <w:t>чином.</w:t>
      </w:r>
    </w:p>
    <w:p w14:paraId="05C5FBAC" w14:textId="77777777" w:rsidR="00CF02BE" w:rsidRPr="007971F3" w:rsidRDefault="00CF02BE" w:rsidP="00C27B4D">
      <w:pPr>
        <w:pStyle w:val="Heading2"/>
      </w:pPr>
      <w:r>
        <w:t>ВІДПОВІДАЛЬНІСТЬ</w:t>
      </w:r>
      <w:r>
        <w:rPr>
          <w:spacing w:val="1"/>
        </w:rPr>
        <w:t xml:space="preserve"> </w:t>
      </w:r>
      <w:r>
        <w:rPr>
          <w:spacing w:val="-2"/>
        </w:rPr>
        <w:t>СТОРІН</w:t>
      </w:r>
      <w:r>
        <w:t xml:space="preserve"> </w:t>
      </w:r>
      <w:r>
        <w:rPr>
          <w:spacing w:val="-6"/>
        </w:rPr>
        <w:t>ТА</w:t>
      </w:r>
      <w:r>
        <w:t xml:space="preserve"> ВИРІШЕННЯ СПОРІВ</w:t>
      </w:r>
    </w:p>
    <w:p w14:paraId="1754A9DD" w14:textId="77777777" w:rsidR="00CF02BE" w:rsidRPr="007971F3" w:rsidRDefault="00CF02BE" w:rsidP="003437F0">
      <w:pPr>
        <w:numPr>
          <w:ilvl w:val="1"/>
          <w:numId w:val="10"/>
        </w:numPr>
        <w:tabs>
          <w:tab w:val="left" w:pos="537"/>
        </w:tabs>
        <w:kinsoku w:val="0"/>
        <w:overflowPunct w:val="0"/>
        <w:spacing w:line="276" w:lineRule="auto"/>
        <w:ind w:right="118" w:firstLine="0"/>
        <w:jc w:val="both"/>
        <w:rPr>
          <w:rFonts w:ascii="Times New Roman" w:hAnsi="Times New Roman" w:cs="Times New Roman"/>
          <w:spacing w:val="-1"/>
        </w:rPr>
      </w:pPr>
      <w:r>
        <w:rPr>
          <w:rFonts w:ascii="Times New Roman" w:hAnsi="Times New Roman" w:cs="Times New Roman"/>
        </w:rPr>
        <w:t>У</w:t>
      </w:r>
      <w:r>
        <w:rPr>
          <w:rFonts w:ascii="Times New Roman" w:hAnsi="Times New Roman" w:cs="Times New Roman"/>
          <w:spacing w:val="-2"/>
        </w:rPr>
        <w:t xml:space="preserve"> </w:t>
      </w:r>
      <w:r>
        <w:rPr>
          <w:rFonts w:ascii="Times New Roman" w:hAnsi="Times New Roman" w:cs="Times New Roman"/>
          <w:spacing w:val="-1"/>
        </w:rPr>
        <w:t>випадку</w:t>
      </w:r>
      <w:r>
        <w:rPr>
          <w:rFonts w:ascii="Times New Roman" w:hAnsi="Times New Roman" w:cs="Times New Roman"/>
          <w:spacing w:val="-10"/>
        </w:rPr>
        <w:t xml:space="preserve"> </w:t>
      </w:r>
      <w:r>
        <w:rPr>
          <w:rFonts w:ascii="Times New Roman" w:hAnsi="Times New Roman" w:cs="Times New Roman"/>
          <w:spacing w:val="-1"/>
        </w:rPr>
        <w:t>порушення</w:t>
      </w:r>
      <w:r>
        <w:rPr>
          <w:rFonts w:ascii="Times New Roman" w:hAnsi="Times New Roman" w:cs="Times New Roman"/>
          <w:spacing w:val="-3"/>
        </w:rPr>
        <w:t xml:space="preserve"> </w:t>
      </w:r>
      <w:r>
        <w:rPr>
          <w:rFonts w:ascii="Times New Roman" w:hAnsi="Times New Roman" w:cs="Times New Roman"/>
          <w:spacing w:val="-1"/>
        </w:rPr>
        <w:t>своїх</w:t>
      </w:r>
      <w:r>
        <w:rPr>
          <w:rFonts w:ascii="Times New Roman" w:hAnsi="Times New Roman" w:cs="Times New Roman"/>
          <w:spacing w:val="-2"/>
        </w:rPr>
        <w:t xml:space="preserve"> </w:t>
      </w:r>
      <w:r>
        <w:rPr>
          <w:rFonts w:ascii="Times New Roman" w:hAnsi="Times New Roman" w:cs="Times New Roman"/>
          <w:spacing w:val="-1"/>
        </w:rPr>
        <w:t>зобов’язань</w:t>
      </w:r>
      <w:r>
        <w:rPr>
          <w:rFonts w:ascii="Times New Roman" w:hAnsi="Times New Roman" w:cs="Times New Roman"/>
          <w:spacing w:val="-4"/>
        </w:rPr>
        <w:t xml:space="preserve"> </w:t>
      </w:r>
      <w:r>
        <w:rPr>
          <w:rFonts w:ascii="Times New Roman" w:hAnsi="Times New Roman" w:cs="Times New Roman"/>
        </w:rPr>
        <w:t>за</w:t>
      </w:r>
      <w:r>
        <w:rPr>
          <w:rFonts w:ascii="Times New Roman" w:hAnsi="Times New Roman" w:cs="Times New Roman"/>
          <w:spacing w:val="-6"/>
        </w:rPr>
        <w:t xml:space="preserve"> </w:t>
      </w:r>
      <w:r>
        <w:rPr>
          <w:rFonts w:ascii="Times New Roman" w:hAnsi="Times New Roman" w:cs="Times New Roman"/>
        </w:rPr>
        <w:t>цим</w:t>
      </w:r>
      <w:r>
        <w:rPr>
          <w:rFonts w:ascii="Times New Roman" w:hAnsi="Times New Roman" w:cs="Times New Roman"/>
          <w:spacing w:val="-4"/>
        </w:rPr>
        <w:t xml:space="preserve"> </w:t>
      </w:r>
      <w:r>
        <w:rPr>
          <w:rFonts w:ascii="Times New Roman" w:hAnsi="Times New Roman" w:cs="Times New Roman"/>
          <w:spacing w:val="-2"/>
        </w:rPr>
        <w:t>Договором</w:t>
      </w:r>
      <w:r>
        <w:rPr>
          <w:rFonts w:ascii="Times New Roman" w:hAnsi="Times New Roman" w:cs="Times New Roman"/>
          <w:spacing w:val="-4"/>
        </w:rPr>
        <w:t xml:space="preserve"> </w:t>
      </w:r>
      <w:r>
        <w:rPr>
          <w:rFonts w:ascii="Times New Roman" w:hAnsi="Times New Roman" w:cs="Times New Roman"/>
          <w:spacing w:val="-2"/>
        </w:rPr>
        <w:t xml:space="preserve">Сторони </w:t>
      </w:r>
      <w:r>
        <w:rPr>
          <w:rFonts w:ascii="Times New Roman" w:hAnsi="Times New Roman" w:cs="Times New Roman"/>
          <w:spacing w:val="-1"/>
        </w:rPr>
        <w:t xml:space="preserve">несуть </w:t>
      </w:r>
      <w:r>
        <w:rPr>
          <w:rFonts w:ascii="Times New Roman" w:hAnsi="Times New Roman" w:cs="Times New Roman"/>
        </w:rPr>
        <w:t>відповідальність,</w:t>
      </w:r>
      <w:r>
        <w:rPr>
          <w:rFonts w:ascii="Times New Roman" w:hAnsi="Times New Roman" w:cs="Times New Roman"/>
          <w:spacing w:val="61"/>
        </w:rPr>
        <w:t xml:space="preserve"> </w:t>
      </w:r>
      <w:r>
        <w:rPr>
          <w:rFonts w:ascii="Times New Roman" w:hAnsi="Times New Roman" w:cs="Times New Roman"/>
          <w:spacing w:val="-2"/>
        </w:rPr>
        <w:t>визначену</w:t>
      </w:r>
      <w:r>
        <w:rPr>
          <w:rFonts w:ascii="Times New Roman" w:hAnsi="Times New Roman" w:cs="Times New Roman"/>
          <w:spacing w:val="33"/>
        </w:rPr>
        <w:t xml:space="preserve"> </w:t>
      </w:r>
      <w:r>
        <w:rPr>
          <w:rFonts w:ascii="Times New Roman" w:hAnsi="Times New Roman" w:cs="Times New Roman"/>
        </w:rPr>
        <w:t>цим</w:t>
      </w:r>
      <w:r>
        <w:rPr>
          <w:rFonts w:ascii="Times New Roman" w:hAnsi="Times New Roman" w:cs="Times New Roman"/>
          <w:spacing w:val="39"/>
        </w:rPr>
        <w:t xml:space="preserve"> </w:t>
      </w:r>
      <w:r>
        <w:rPr>
          <w:rFonts w:ascii="Times New Roman" w:hAnsi="Times New Roman" w:cs="Times New Roman"/>
          <w:spacing w:val="-2"/>
        </w:rPr>
        <w:t>Договором</w:t>
      </w:r>
      <w:r>
        <w:rPr>
          <w:rFonts w:ascii="Times New Roman" w:hAnsi="Times New Roman" w:cs="Times New Roman"/>
          <w:spacing w:val="39"/>
        </w:rPr>
        <w:t xml:space="preserve"> </w:t>
      </w:r>
      <w:r>
        <w:rPr>
          <w:rFonts w:ascii="Times New Roman" w:hAnsi="Times New Roman" w:cs="Times New Roman"/>
          <w:spacing w:val="1"/>
        </w:rPr>
        <w:t>та</w:t>
      </w:r>
      <w:r>
        <w:rPr>
          <w:rFonts w:ascii="Times New Roman" w:hAnsi="Times New Roman" w:cs="Times New Roman"/>
          <w:spacing w:val="39"/>
        </w:rPr>
        <w:t xml:space="preserve"> </w:t>
      </w:r>
      <w:r>
        <w:rPr>
          <w:rFonts w:ascii="Times New Roman" w:hAnsi="Times New Roman" w:cs="Times New Roman"/>
          <w:spacing w:val="-1"/>
        </w:rPr>
        <w:t>чинним</w:t>
      </w:r>
      <w:r>
        <w:rPr>
          <w:rFonts w:ascii="Times New Roman" w:hAnsi="Times New Roman" w:cs="Times New Roman"/>
          <w:spacing w:val="39"/>
        </w:rPr>
        <w:t xml:space="preserve"> </w:t>
      </w:r>
      <w:r>
        <w:rPr>
          <w:rFonts w:ascii="Times New Roman" w:hAnsi="Times New Roman" w:cs="Times New Roman"/>
          <w:spacing w:val="-3"/>
        </w:rPr>
        <w:t>законодавством.</w:t>
      </w:r>
      <w:r>
        <w:rPr>
          <w:rFonts w:ascii="Times New Roman" w:hAnsi="Times New Roman" w:cs="Times New Roman"/>
          <w:spacing w:val="40"/>
        </w:rPr>
        <w:t xml:space="preserve"> </w:t>
      </w:r>
      <w:r>
        <w:rPr>
          <w:rFonts w:ascii="Times New Roman" w:hAnsi="Times New Roman" w:cs="Times New Roman"/>
          <w:spacing w:val="-1"/>
        </w:rPr>
        <w:t>Порушенням</w:t>
      </w:r>
      <w:r>
        <w:rPr>
          <w:rFonts w:ascii="Times New Roman" w:hAnsi="Times New Roman" w:cs="Times New Roman"/>
          <w:spacing w:val="39"/>
        </w:rPr>
        <w:t xml:space="preserve"> </w:t>
      </w:r>
      <w:r>
        <w:rPr>
          <w:rFonts w:ascii="Times New Roman" w:hAnsi="Times New Roman" w:cs="Times New Roman"/>
        </w:rPr>
        <w:t>зобов’язання</w:t>
      </w:r>
      <w:r>
        <w:rPr>
          <w:rFonts w:ascii="Times New Roman" w:hAnsi="Times New Roman" w:cs="Times New Roman"/>
          <w:spacing w:val="40"/>
        </w:rPr>
        <w:t xml:space="preserve"> </w:t>
      </w:r>
      <w:r>
        <w:rPr>
          <w:rFonts w:ascii="Times New Roman" w:hAnsi="Times New Roman" w:cs="Times New Roman"/>
        </w:rPr>
        <w:t>є</w:t>
      </w:r>
      <w:r>
        <w:rPr>
          <w:rFonts w:ascii="Times New Roman" w:hAnsi="Times New Roman" w:cs="Times New Roman"/>
          <w:spacing w:val="38"/>
        </w:rPr>
        <w:t xml:space="preserve"> </w:t>
      </w:r>
      <w:r>
        <w:rPr>
          <w:rFonts w:ascii="Times New Roman" w:hAnsi="Times New Roman" w:cs="Times New Roman"/>
          <w:spacing w:val="-2"/>
        </w:rPr>
        <w:t>його</w:t>
      </w:r>
      <w:r>
        <w:rPr>
          <w:rFonts w:ascii="Times New Roman" w:hAnsi="Times New Roman" w:cs="Times New Roman"/>
          <w:spacing w:val="73"/>
        </w:rPr>
        <w:t xml:space="preserve"> </w:t>
      </w:r>
      <w:r>
        <w:rPr>
          <w:rFonts w:ascii="Times New Roman" w:hAnsi="Times New Roman" w:cs="Times New Roman"/>
          <w:spacing w:val="-2"/>
        </w:rPr>
        <w:t>невиконання</w:t>
      </w:r>
      <w:r>
        <w:rPr>
          <w:rFonts w:ascii="Times New Roman" w:hAnsi="Times New Roman" w:cs="Times New Roman"/>
          <w:spacing w:val="-12"/>
        </w:rPr>
        <w:t xml:space="preserve"> </w:t>
      </w:r>
      <w:r>
        <w:rPr>
          <w:rFonts w:ascii="Times New Roman" w:hAnsi="Times New Roman" w:cs="Times New Roman"/>
          <w:spacing w:val="-1"/>
        </w:rPr>
        <w:t>або</w:t>
      </w:r>
      <w:r>
        <w:rPr>
          <w:rFonts w:ascii="Times New Roman" w:hAnsi="Times New Roman" w:cs="Times New Roman"/>
          <w:spacing w:val="-12"/>
        </w:rPr>
        <w:t xml:space="preserve"> </w:t>
      </w:r>
      <w:r>
        <w:rPr>
          <w:rFonts w:ascii="Times New Roman" w:hAnsi="Times New Roman" w:cs="Times New Roman"/>
          <w:spacing w:val="-1"/>
        </w:rPr>
        <w:t>неналежне</w:t>
      </w:r>
      <w:r>
        <w:rPr>
          <w:rFonts w:ascii="Times New Roman" w:hAnsi="Times New Roman" w:cs="Times New Roman"/>
          <w:spacing w:val="-13"/>
        </w:rPr>
        <w:t xml:space="preserve"> </w:t>
      </w:r>
      <w:r>
        <w:rPr>
          <w:rFonts w:ascii="Times New Roman" w:hAnsi="Times New Roman" w:cs="Times New Roman"/>
          <w:spacing w:val="-2"/>
        </w:rPr>
        <w:t>виконання,</w:t>
      </w:r>
      <w:r>
        <w:rPr>
          <w:rFonts w:ascii="Times New Roman" w:hAnsi="Times New Roman" w:cs="Times New Roman"/>
          <w:spacing w:val="-12"/>
        </w:rPr>
        <w:t xml:space="preserve"> </w:t>
      </w:r>
      <w:r>
        <w:rPr>
          <w:rFonts w:ascii="Times New Roman" w:hAnsi="Times New Roman" w:cs="Times New Roman"/>
          <w:spacing w:val="-2"/>
        </w:rPr>
        <w:t>тобто</w:t>
      </w:r>
      <w:r>
        <w:rPr>
          <w:rFonts w:ascii="Times New Roman" w:hAnsi="Times New Roman" w:cs="Times New Roman"/>
          <w:spacing w:val="-12"/>
        </w:rPr>
        <w:t xml:space="preserve"> </w:t>
      </w:r>
      <w:r>
        <w:rPr>
          <w:rFonts w:ascii="Times New Roman" w:hAnsi="Times New Roman" w:cs="Times New Roman"/>
          <w:spacing w:val="-3"/>
        </w:rPr>
        <w:t>виконання</w:t>
      </w:r>
      <w:r>
        <w:rPr>
          <w:rFonts w:ascii="Times New Roman" w:hAnsi="Times New Roman" w:cs="Times New Roman"/>
          <w:spacing w:val="-12"/>
        </w:rPr>
        <w:t xml:space="preserve"> </w:t>
      </w:r>
      <w:r>
        <w:rPr>
          <w:rFonts w:ascii="Times New Roman" w:hAnsi="Times New Roman" w:cs="Times New Roman"/>
        </w:rPr>
        <w:t>з</w:t>
      </w:r>
      <w:r>
        <w:rPr>
          <w:rFonts w:ascii="Times New Roman" w:hAnsi="Times New Roman" w:cs="Times New Roman"/>
          <w:spacing w:val="-14"/>
        </w:rPr>
        <w:t xml:space="preserve"> </w:t>
      </w:r>
      <w:r>
        <w:rPr>
          <w:rFonts w:ascii="Times New Roman" w:hAnsi="Times New Roman" w:cs="Times New Roman"/>
          <w:spacing w:val="-1"/>
        </w:rPr>
        <w:t>порушенням</w:t>
      </w:r>
      <w:r>
        <w:rPr>
          <w:rFonts w:ascii="Times New Roman" w:hAnsi="Times New Roman" w:cs="Times New Roman"/>
          <w:spacing w:val="-11"/>
        </w:rPr>
        <w:t xml:space="preserve"> </w:t>
      </w:r>
      <w:r>
        <w:rPr>
          <w:rFonts w:ascii="Times New Roman" w:hAnsi="Times New Roman" w:cs="Times New Roman"/>
          <w:spacing w:val="-2"/>
        </w:rPr>
        <w:t>умов,</w:t>
      </w:r>
      <w:r>
        <w:rPr>
          <w:rFonts w:ascii="Times New Roman" w:hAnsi="Times New Roman" w:cs="Times New Roman"/>
          <w:spacing w:val="-13"/>
        </w:rPr>
        <w:t xml:space="preserve"> </w:t>
      </w:r>
      <w:r>
        <w:rPr>
          <w:rFonts w:ascii="Times New Roman" w:hAnsi="Times New Roman" w:cs="Times New Roman"/>
          <w:spacing w:val="-2"/>
        </w:rPr>
        <w:t>визначених</w:t>
      </w:r>
      <w:r>
        <w:rPr>
          <w:rFonts w:ascii="Times New Roman" w:hAnsi="Times New Roman" w:cs="Times New Roman"/>
          <w:spacing w:val="-13"/>
        </w:rPr>
        <w:t xml:space="preserve"> </w:t>
      </w:r>
      <w:r>
        <w:rPr>
          <w:rFonts w:ascii="Times New Roman" w:hAnsi="Times New Roman" w:cs="Times New Roman"/>
          <w:spacing w:val="-2"/>
        </w:rPr>
        <w:t>змістом</w:t>
      </w:r>
      <w:r>
        <w:rPr>
          <w:rFonts w:ascii="Times New Roman" w:hAnsi="Times New Roman" w:cs="Times New Roman"/>
          <w:spacing w:val="79"/>
        </w:rPr>
        <w:t xml:space="preserve"> </w:t>
      </w:r>
      <w:r>
        <w:rPr>
          <w:rFonts w:ascii="Times New Roman" w:hAnsi="Times New Roman" w:cs="Times New Roman"/>
          <w:spacing w:val="-1"/>
        </w:rPr>
        <w:t>зобов’язання.</w:t>
      </w:r>
    </w:p>
    <w:p w14:paraId="2605357D" w14:textId="77777777" w:rsidR="00CF02BE" w:rsidRPr="007971F3" w:rsidRDefault="00CF02BE" w:rsidP="003437F0">
      <w:pPr>
        <w:numPr>
          <w:ilvl w:val="1"/>
          <w:numId w:val="10"/>
        </w:numPr>
        <w:tabs>
          <w:tab w:val="left" w:pos="567"/>
        </w:tabs>
        <w:kinsoku w:val="0"/>
        <w:overflowPunct w:val="0"/>
        <w:spacing w:line="276" w:lineRule="auto"/>
        <w:ind w:right="118" w:firstLine="0"/>
        <w:jc w:val="both"/>
        <w:rPr>
          <w:rFonts w:ascii="Times New Roman" w:hAnsi="Times New Roman" w:cs="Times New Roman"/>
          <w:spacing w:val="-1"/>
        </w:rPr>
      </w:pPr>
      <w:r>
        <w:rPr>
          <w:rFonts w:ascii="Times New Roman" w:hAnsi="Times New Roman" w:cs="Times New Roman"/>
          <w:spacing w:val="-1"/>
        </w:rPr>
        <w:t>Сторони</w:t>
      </w:r>
      <w:r>
        <w:rPr>
          <w:rFonts w:ascii="Times New Roman" w:hAnsi="Times New Roman" w:cs="Times New Roman"/>
          <w:spacing w:val="-6"/>
        </w:rPr>
        <w:t xml:space="preserve"> </w:t>
      </w:r>
      <w:r>
        <w:rPr>
          <w:rFonts w:ascii="Times New Roman" w:hAnsi="Times New Roman" w:cs="Times New Roman"/>
        </w:rPr>
        <w:t>не</w:t>
      </w:r>
      <w:r>
        <w:rPr>
          <w:rFonts w:ascii="Times New Roman" w:hAnsi="Times New Roman" w:cs="Times New Roman"/>
          <w:spacing w:val="-6"/>
        </w:rPr>
        <w:t xml:space="preserve"> </w:t>
      </w:r>
      <w:r>
        <w:rPr>
          <w:rFonts w:ascii="Times New Roman" w:hAnsi="Times New Roman" w:cs="Times New Roman"/>
          <w:spacing w:val="-1"/>
        </w:rPr>
        <w:t xml:space="preserve">несуть </w:t>
      </w:r>
      <w:r>
        <w:rPr>
          <w:rFonts w:ascii="Times New Roman" w:hAnsi="Times New Roman" w:cs="Times New Roman"/>
        </w:rPr>
        <w:t>відповідальність</w:t>
      </w:r>
      <w:r>
        <w:rPr>
          <w:rFonts w:ascii="Times New Roman" w:hAnsi="Times New Roman" w:cs="Times New Roman"/>
          <w:spacing w:val="-7"/>
        </w:rPr>
        <w:t xml:space="preserve"> </w:t>
      </w:r>
      <w:r>
        <w:rPr>
          <w:rFonts w:ascii="Times New Roman" w:hAnsi="Times New Roman" w:cs="Times New Roman"/>
        </w:rPr>
        <w:t>за</w:t>
      </w:r>
      <w:r>
        <w:rPr>
          <w:rFonts w:ascii="Times New Roman" w:hAnsi="Times New Roman" w:cs="Times New Roman"/>
          <w:spacing w:val="-6"/>
        </w:rPr>
        <w:t xml:space="preserve"> </w:t>
      </w:r>
      <w:r>
        <w:rPr>
          <w:rFonts w:ascii="Times New Roman" w:hAnsi="Times New Roman" w:cs="Times New Roman"/>
          <w:spacing w:val="-1"/>
        </w:rPr>
        <w:t>порушення</w:t>
      </w:r>
      <w:r>
        <w:rPr>
          <w:rFonts w:ascii="Times New Roman" w:hAnsi="Times New Roman" w:cs="Times New Roman"/>
          <w:spacing w:val="-5"/>
        </w:rPr>
        <w:t xml:space="preserve"> </w:t>
      </w:r>
      <w:r>
        <w:rPr>
          <w:rFonts w:ascii="Times New Roman" w:hAnsi="Times New Roman" w:cs="Times New Roman"/>
          <w:spacing w:val="-1"/>
        </w:rPr>
        <w:t>своїх</w:t>
      </w:r>
      <w:r>
        <w:rPr>
          <w:rFonts w:ascii="Times New Roman" w:hAnsi="Times New Roman" w:cs="Times New Roman"/>
          <w:spacing w:val="2"/>
        </w:rPr>
        <w:t xml:space="preserve"> </w:t>
      </w:r>
      <w:r>
        <w:rPr>
          <w:rFonts w:ascii="Times New Roman" w:hAnsi="Times New Roman" w:cs="Times New Roman"/>
          <w:spacing w:val="-1"/>
        </w:rPr>
        <w:t>зобов’язань</w:t>
      </w:r>
      <w:r>
        <w:rPr>
          <w:rFonts w:ascii="Times New Roman" w:hAnsi="Times New Roman" w:cs="Times New Roman"/>
          <w:spacing w:val="-7"/>
        </w:rPr>
        <w:t xml:space="preserve"> </w:t>
      </w:r>
      <w:r>
        <w:rPr>
          <w:rFonts w:ascii="Times New Roman" w:hAnsi="Times New Roman" w:cs="Times New Roman"/>
        </w:rPr>
        <w:t>за</w:t>
      </w:r>
      <w:r>
        <w:rPr>
          <w:rFonts w:ascii="Times New Roman" w:hAnsi="Times New Roman" w:cs="Times New Roman"/>
          <w:spacing w:val="-6"/>
        </w:rPr>
        <w:t xml:space="preserve"> </w:t>
      </w:r>
      <w:r>
        <w:rPr>
          <w:rFonts w:ascii="Times New Roman" w:hAnsi="Times New Roman" w:cs="Times New Roman"/>
        </w:rPr>
        <w:t>цим</w:t>
      </w:r>
      <w:r>
        <w:rPr>
          <w:rFonts w:ascii="Times New Roman" w:hAnsi="Times New Roman" w:cs="Times New Roman"/>
          <w:spacing w:val="-6"/>
        </w:rPr>
        <w:t xml:space="preserve"> </w:t>
      </w:r>
      <w:r>
        <w:rPr>
          <w:rFonts w:ascii="Times New Roman" w:hAnsi="Times New Roman" w:cs="Times New Roman"/>
          <w:spacing w:val="-2"/>
        </w:rPr>
        <w:t>Договором,</w:t>
      </w:r>
      <w:r>
        <w:rPr>
          <w:rFonts w:ascii="Times New Roman" w:hAnsi="Times New Roman" w:cs="Times New Roman"/>
          <w:spacing w:val="-5"/>
        </w:rPr>
        <w:t xml:space="preserve"> </w:t>
      </w:r>
      <w:r>
        <w:rPr>
          <w:rFonts w:ascii="Times New Roman" w:hAnsi="Times New Roman" w:cs="Times New Roman"/>
          <w:spacing w:val="-1"/>
        </w:rPr>
        <w:t>якщо</w:t>
      </w:r>
      <w:r>
        <w:rPr>
          <w:rFonts w:ascii="Times New Roman" w:hAnsi="Times New Roman" w:cs="Times New Roman"/>
          <w:spacing w:val="27"/>
        </w:rPr>
        <w:t xml:space="preserve"> </w:t>
      </w:r>
      <w:r>
        <w:rPr>
          <w:rFonts w:ascii="Times New Roman" w:hAnsi="Times New Roman" w:cs="Times New Roman"/>
          <w:spacing w:val="-1"/>
        </w:rPr>
        <w:t>воно</w:t>
      </w:r>
      <w:r>
        <w:rPr>
          <w:rFonts w:ascii="Times New Roman" w:hAnsi="Times New Roman" w:cs="Times New Roman"/>
          <w:spacing w:val="16"/>
        </w:rPr>
        <w:t xml:space="preserve"> </w:t>
      </w:r>
      <w:r>
        <w:rPr>
          <w:rFonts w:ascii="Times New Roman" w:hAnsi="Times New Roman" w:cs="Times New Roman"/>
          <w:spacing w:val="1"/>
        </w:rPr>
        <w:t>сталося</w:t>
      </w:r>
      <w:r>
        <w:rPr>
          <w:rFonts w:ascii="Times New Roman" w:hAnsi="Times New Roman" w:cs="Times New Roman"/>
          <w:spacing w:val="16"/>
        </w:rPr>
        <w:t xml:space="preserve"> </w:t>
      </w:r>
      <w:r>
        <w:rPr>
          <w:rFonts w:ascii="Times New Roman" w:hAnsi="Times New Roman" w:cs="Times New Roman"/>
        </w:rPr>
        <w:t>не</w:t>
      </w:r>
      <w:r>
        <w:rPr>
          <w:rFonts w:ascii="Times New Roman" w:hAnsi="Times New Roman" w:cs="Times New Roman"/>
          <w:spacing w:val="17"/>
        </w:rPr>
        <w:t xml:space="preserve"> </w:t>
      </w:r>
      <w:r>
        <w:rPr>
          <w:rFonts w:ascii="Times New Roman" w:hAnsi="Times New Roman" w:cs="Times New Roman"/>
        </w:rPr>
        <w:t>з</w:t>
      </w:r>
      <w:r>
        <w:rPr>
          <w:rFonts w:ascii="Times New Roman" w:hAnsi="Times New Roman" w:cs="Times New Roman"/>
          <w:spacing w:val="17"/>
        </w:rPr>
        <w:t xml:space="preserve"> </w:t>
      </w:r>
      <w:r>
        <w:rPr>
          <w:rFonts w:ascii="Times New Roman" w:hAnsi="Times New Roman" w:cs="Times New Roman"/>
        </w:rPr>
        <w:t>їх</w:t>
      </w:r>
      <w:r>
        <w:rPr>
          <w:rFonts w:ascii="Times New Roman" w:hAnsi="Times New Roman" w:cs="Times New Roman"/>
          <w:spacing w:val="19"/>
        </w:rPr>
        <w:t xml:space="preserve"> </w:t>
      </w:r>
      <w:r>
        <w:rPr>
          <w:rFonts w:ascii="Times New Roman" w:hAnsi="Times New Roman" w:cs="Times New Roman"/>
          <w:spacing w:val="-1"/>
        </w:rPr>
        <w:t>вини.</w:t>
      </w:r>
      <w:r>
        <w:rPr>
          <w:rFonts w:ascii="Times New Roman" w:hAnsi="Times New Roman" w:cs="Times New Roman"/>
          <w:spacing w:val="16"/>
        </w:rPr>
        <w:t xml:space="preserve"> </w:t>
      </w:r>
      <w:r>
        <w:rPr>
          <w:rFonts w:ascii="Times New Roman" w:hAnsi="Times New Roman" w:cs="Times New Roman"/>
          <w:spacing w:val="-1"/>
        </w:rPr>
        <w:t>Сторона</w:t>
      </w:r>
      <w:r>
        <w:rPr>
          <w:rFonts w:ascii="Times New Roman" w:hAnsi="Times New Roman" w:cs="Times New Roman"/>
          <w:spacing w:val="15"/>
        </w:rPr>
        <w:t xml:space="preserve"> </w:t>
      </w:r>
      <w:r>
        <w:rPr>
          <w:rFonts w:ascii="Times New Roman" w:hAnsi="Times New Roman" w:cs="Times New Roman"/>
          <w:spacing w:val="-1"/>
        </w:rPr>
        <w:t>вважається</w:t>
      </w:r>
      <w:r>
        <w:rPr>
          <w:rFonts w:ascii="Times New Roman" w:hAnsi="Times New Roman" w:cs="Times New Roman"/>
          <w:spacing w:val="16"/>
        </w:rPr>
        <w:t xml:space="preserve"> </w:t>
      </w:r>
      <w:r>
        <w:rPr>
          <w:rFonts w:ascii="Times New Roman" w:hAnsi="Times New Roman" w:cs="Times New Roman"/>
          <w:spacing w:val="-2"/>
        </w:rPr>
        <w:t>невинуватою,</w:t>
      </w:r>
      <w:r>
        <w:rPr>
          <w:rFonts w:ascii="Times New Roman" w:hAnsi="Times New Roman" w:cs="Times New Roman"/>
          <w:spacing w:val="16"/>
        </w:rPr>
        <w:t xml:space="preserve"> </w:t>
      </w:r>
      <w:r>
        <w:rPr>
          <w:rFonts w:ascii="Times New Roman" w:hAnsi="Times New Roman" w:cs="Times New Roman"/>
        </w:rPr>
        <w:t>якщо</w:t>
      </w:r>
      <w:r>
        <w:rPr>
          <w:rFonts w:ascii="Times New Roman" w:hAnsi="Times New Roman" w:cs="Times New Roman"/>
          <w:spacing w:val="16"/>
        </w:rPr>
        <w:t xml:space="preserve"> </w:t>
      </w:r>
      <w:r>
        <w:rPr>
          <w:rFonts w:ascii="Times New Roman" w:hAnsi="Times New Roman" w:cs="Times New Roman"/>
        </w:rPr>
        <w:t>вона</w:t>
      </w:r>
      <w:r>
        <w:rPr>
          <w:rFonts w:ascii="Times New Roman" w:hAnsi="Times New Roman" w:cs="Times New Roman"/>
          <w:spacing w:val="15"/>
        </w:rPr>
        <w:t xml:space="preserve"> </w:t>
      </w:r>
      <w:r>
        <w:rPr>
          <w:rFonts w:ascii="Times New Roman" w:hAnsi="Times New Roman" w:cs="Times New Roman"/>
          <w:spacing w:val="-2"/>
        </w:rPr>
        <w:t>доведе,</w:t>
      </w:r>
      <w:r>
        <w:rPr>
          <w:rFonts w:ascii="Times New Roman" w:hAnsi="Times New Roman" w:cs="Times New Roman"/>
          <w:spacing w:val="18"/>
        </w:rPr>
        <w:t xml:space="preserve"> </w:t>
      </w:r>
      <w:r>
        <w:rPr>
          <w:rFonts w:ascii="Times New Roman" w:hAnsi="Times New Roman" w:cs="Times New Roman"/>
        </w:rPr>
        <w:t>що</w:t>
      </w:r>
      <w:r>
        <w:rPr>
          <w:rFonts w:ascii="Times New Roman" w:hAnsi="Times New Roman" w:cs="Times New Roman"/>
          <w:spacing w:val="16"/>
        </w:rPr>
        <w:t xml:space="preserve"> </w:t>
      </w:r>
      <w:r>
        <w:rPr>
          <w:rFonts w:ascii="Times New Roman" w:hAnsi="Times New Roman" w:cs="Times New Roman"/>
          <w:spacing w:val="-2"/>
        </w:rPr>
        <w:t>вжила</w:t>
      </w:r>
      <w:r>
        <w:rPr>
          <w:rFonts w:ascii="Times New Roman" w:hAnsi="Times New Roman" w:cs="Times New Roman"/>
          <w:spacing w:val="18"/>
        </w:rPr>
        <w:t xml:space="preserve"> </w:t>
      </w:r>
      <w:r>
        <w:rPr>
          <w:rFonts w:ascii="Times New Roman" w:hAnsi="Times New Roman" w:cs="Times New Roman"/>
          <w:spacing w:val="-1"/>
        </w:rPr>
        <w:t>всіх</w:t>
      </w:r>
      <w:r>
        <w:rPr>
          <w:rFonts w:ascii="Times New Roman" w:hAnsi="Times New Roman" w:cs="Times New Roman"/>
          <w:spacing w:val="49"/>
        </w:rPr>
        <w:t xml:space="preserve"> </w:t>
      </w:r>
      <w:r>
        <w:rPr>
          <w:rFonts w:ascii="Times New Roman" w:hAnsi="Times New Roman" w:cs="Times New Roman"/>
          <w:spacing w:val="-1"/>
        </w:rPr>
        <w:t>залежних</w:t>
      </w:r>
      <w:r>
        <w:rPr>
          <w:rFonts w:ascii="Times New Roman" w:hAnsi="Times New Roman" w:cs="Times New Roman"/>
          <w:spacing w:val="2"/>
        </w:rPr>
        <w:t xml:space="preserve"> </w:t>
      </w:r>
      <w:r>
        <w:rPr>
          <w:rFonts w:ascii="Times New Roman" w:hAnsi="Times New Roman" w:cs="Times New Roman"/>
        </w:rPr>
        <w:t>від неї</w:t>
      </w:r>
      <w:r>
        <w:rPr>
          <w:rFonts w:ascii="Times New Roman" w:hAnsi="Times New Roman" w:cs="Times New Roman"/>
          <w:spacing w:val="-2"/>
        </w:rPr>
        <w:t xml:space="preserve"> </w:t>
      </w:r>
      <w:r>
        <w:rPr>
          <w:rFonts w:ascii="Times New Roman" w:hAnsi="Times New Roman" w:cs="Times New Roman"/>
          <w:spacing w:val="-3"/>
        </w:rPr>
        <w:t>заходів</w:t>
      </w:r>
      <w:r>
        <w:rPr>
          <w:rFonts w:ascii="Times New Roman" w:hAnsi="Times New Roman" w:cs="Times New Roman"/>
        </w:rPr>
        <w:t xml:space="preserve"> для </w:t>
      </w:r>
      <w:r>
        <w:rPr>
          <w:rFonts w:ascii="Times New Roman" w:hAnsi="Times New Roman" w:cs="Times New Roman"/>
          <w:spacing w:val="-1"/>
        </w:rPr>
        <w:t>належного</w:t>
      </w:r>
      <w:r>
        <w:rPr>
          <w:rFonts w:ascii="Times New Roman" w:hAnsi="Times New Roman" w:cs="Times New Roman"/>
        </w:rPr>
        <w:t xml:space="preserve"> </w:t>
      </w:r>
      <w:r>
        <w:rPr>
          <w:rFonts w:ascii="Times New Roman" w:hAnsi="Times New Roman" w:cs="Times New Roman"/>
          <w:spacing w:val="-2"/>
        </w:rPr>
        <w:t>виконання</w:t>
      </w:r>
      <w:r>
        <w:rPr>
          <w:rFonts w:ascii="Times New Roman" w:hAnsi="Times New Roman" w:cs="Times New Roman"/>
        </w:rPr>
        <w:t xml:space="preserve"> </w:t>
      </w:r>
      <w:r>
        <w:rPr>
          <w:rFonts w:ascii="Times New Roman" w:hAnsi="Times New Roman" w:cs="Times New Roman"/>
          <w:spacing w:val="-1"/>
        </w:rPr>
        <w:t xml:space="preserve">зобов’язання. </w:t>
      </w:r>
    </w:p>
    <w:p w14:paraId="30E1CAB6" w14:textId="77777777" w:rsidR="00AC1C75" w:rsidRDefault="00AC1C75">
      <w:pPr>
        <w:ind w:firstLine="709"/>
        <w:jc w:val="both"/>
        <w:rPr>
          <w:rFonts w:ascii="Times New Roman" w:hAnsi="Times New Roman" w:cs="Times New Roman"/>
        </w:rPr>
      </w:pPr>
      <w:r>
        <w:rPr>
          <w:rFonts w:ascii="Times New Roman" w:hAnsi="Times New Roman" w:cs="Times New Roman"/>
        </w:rPr>
        <w:t>У разі затримки оплати більше ніж на 30 днів Виконавець має право призупинити надання послуг.</w:t>
      </w:r>
    </w:p>
    <w:p w14:paraId="612A7AD6" w14:textId="77777777" w:rsidR="00CF02BE" w:rsidRPr="007971F3" w:rsidRDefault="00CF02BE" w:rsidP="003437F0">
      <w:pPr>
        <w:numPr>
          <w:ilvl w:val="1"/>
          <w:numId w:val="10"/>
        </w:numPr>
        <w:tabs>
          <w:tab w:val="left" w:pos="602"/>
        </w:tabs>
        <w:kinsoku w:val="0"/>
        <w:overflowPunct w:val="0"/>
        <w:spacing w:line="276" w:lineRule="auto"/>
        <w:ind w:right="272" w:firstLine="0"/>
        <w:jc w:val="both"/>
        <w:rPr>
          <w:rFonts w:ascii="Times New Roman" w:hAnsi="Times New Roman" w:cs="Times New Roman"/>
        </w:rPr>
      </w:pPr>
      <w:r>
        <w:rPr>
          <w:rFonts w:ascii="Times New Roman" w:hAnsi="Times New Roman" w:cs="Times New Roman"/>
          <w:spacing w:val="-1"/>
        </w:rPr>
        <w:t>Замовник</w:t>
      </w:r>
      <w:r>
        <w:rPr>
          <w:rFonts w:ascii="Times New Roman" w:hAnsi="Times New Roman" w:cs="Times New Roman"/>
          <w:spacing w:val="2"/>
        </w:rPr>
        <w:t xml:space="preserve"> </w:t>
      </w:r>
      <w:r>
        <w:rPr>
          <w:rFonts w:ascii="Times New Roman" w:hAnsi="Times New Roman" w:cs="Times New Roman"/>
          <w:spacing w:val="-1"/>
        </w:rPr>
        <w:t>гарантує,</w:t>
      </w:r>
      <w:r>
        <w:rPr>
          <w:rFonts w:ascii="Times New Roman" w:hAnsi="Times New Roman" w:cs="Times New Roman"/>
          <w:spacing w:val="2"/>
        </w:rPr>
        <w:t xml:space="preserve"> </w:t>
      </w:r>
      <w:r>
        <w:rPr>
          <w:rFonts w:ascii="Times New Roman" w:hAnsi="Times New Roman" w:cs="Times New Roman"/>
        </w:rPr>
        <w:t>що</w:t>
      </w:r>
      <w:r>
        <w:rPr>
          <w:rFonts w:ascii="Times New Roman" w:hAnsi="Times New Roman" w:cs="Times New Roman"/>
          <w:spacing w:val="2"/>
        </w:rPr>
        <w:t xml:space="preserve"> </w:t>
      </w:r>
      <w:r>
        <w:rPr>
          <w:rFonts w:ascii="Times New Roman" w:hAnsi="Times New Roman" w:cs="Times New Roman"/>
          <w:spacing w:val="-1"/>
        </w:rPr>
        <w:t>надані</w:t>
      </w:r>
      <w:r>
        <w:rPr>
          <w:rFonts w:ascii="Times New Roman" w:hAnsi="Times New Roman" w:cs="Times New Roman"/>
        </w:rPr>
        <w:t xml:space="preserve"> </w:t>
      </w:r>
      <w:r>
        <w:rPr>
          <w:rFonts w:ascii="Times New Roman" w:hAnsi="Times New Roman" w:cs="Times New Roman"/>
          <w:spacing w:val="-1"/>
        </w:rPr>
        <w:t>відповідно</w:t>
      </w:r>
      <w:r>
        <w:rPr>
          <w:rFonts w:ascii="Times New Roman" w:hAnsi="Times New Roman" w:cs="Times New Roman"/>
          <w:spacing w:val="2"/>
        </w:rPr>
        <w:t xml:space="preserve"> </w:t>
      </w:r>
      <w:r>
        <w:rPr>
          <w:rFonts w:ascii="Times New Roman" w:hAnsi="Times New Roman" w:cs="Times New Roman"/>
        </w:rPr>
        <w:t>до</w:t>
      </w:r>
      <w:r>
        <w:rPr>
          <w:rFonts w:ascii="Times New Roman" w:hAnsi="Times New Roman" w:cs="Times New Roman"/>
          <w:spacing w:val="2"/>
        </w:rPr>
        <w:t xml:space="preserve"> </w:t>
      </w:r>
      <w:r>
        <w:rPr>
          <w:rFonts w:ascii="Times New Roman" w:hAnsi="Times New Roman" w:cs="Times New Roman"/>
          <w:spacing w:val="-3"/>
        </w:rPr>
        <w:t>умов</w:t>
      </w:r>
      <w:r>
        <w:rPr>
          <w:rFonts w:ascii="Times New Roman" w:hAnsi="Times New Roman" w:cs="Times New Roman"/>
          <w:spacing w:val="1"/>
        </w:rPr>
        <w:t xml:space="preserve"> </w:t>
      </w:r>
      <w:r>
        <w:rPr>
          <w:rFonts w:ascii="Times New Roman" w:hAnsi="Times New Roman" w:cs="Times New Roman"/>
          <w:spacing w:val="-2"/>
        </w:rPr>
        <w:t>Договору</w:t>
      </w:r>
      <w:r>
        <w:rPr>
          <w:rFonts w:ascii="Times New Roman" w:hAnsi="Times New Roman" w:cs="Times New Roman"/>
          <w:spacing w:val="59"/>
        </w:rPr>
        <w:t xml:space="preserve"> </w:t>
      </w:r>
      <w:r>
        <w:rPr>
          <w:rFonts w:ascii="Times New Roman" w:hAnsi="Times New Roman" w:cs="Times New Roman"/>
          <w:spacing w:val="-1"/>
        </w:rPr>
        <w:t>інформаційні,</w:t>
      </w:r>
      <w:r>
        <w:rPr>
          <w:rFonts w:ascii="Times New Roman" w:hAnsi="Times New Roman" w:cs="Times New Roman"/>
        </w:rPr>
        <w:t xml:space="preserve"> </w:t>
      </w:r>
      <w:r>
        <w:rPr>
          <w:rFonts w:ascii="Times New Roman" w:hAnsi="Times New Roman" w:cs="Times New Roman"/>
          <w:spacing w:val="-1"/>
        </w:rPr>
        <w:t>графічні</w:t>
      </w:r>
      <w:r>
        <w:rPr>
          <w:rFonts w:ascii="Times New Roman" w:hAnsi="Times New Roman" w:cs="Times New Roman"/>
        </w:rPr>
        <w:t xml:space="preserve"> </w:t>
      </w:r>
      <w:r>
        <w:rPr>
          <w:rFonts w:ascii="Times New Roman" w:hAnsi="Times New Roman" w:cs="Times New Roman"/>
          <w:spacing w:val="1"/>
        </w:rPr>
        <w:t>та</w:t>
      </w:r>
      <w:r>
        <w:rPr>
          <w:rFonts w:ascii="Times New Roman" w:hAnsi="Times New Roman" w:cs="Times New Roman"/>
          <w:spacing w:val="71"/>
        </w:rPr>
        <w:t xml:space="preserve"> </w:t>
      </w:r>
      <w:r>
        <w:rPr>
          <w:rFonts w:ascii="Times New Roman" w:hAnsi="Times New Roman" w:cs="Times New Roman"/>
          <w:spacing w:val="-3"/>
        </w:rPr>
        <w:t>аудіовізуальні</w:t>
      </w:r>
      <w:r>
        <w:rPr>
          <w:rFonts w:ascii="Times New Roman" w:hAnsi="Times New Roman" w:cs="Times New Roman"/>
          <w:spacing w:val="-12"/>
        </w:rPr>
        <w:t xml:space="preserve"> </w:t>
      </w:r>
      <w:r>
        <w:rPr>
          <w:rFonts w:ascii="Times New Roman" w:hAnsi="Times New Roman" w:cs="Times New Roman"/>
          <w:spacing w:val="-1"/>
        </w:rPr>
        <w:t>матеріали,</w:t>
      </w:r>
      <w:r>
        <w:rPr>
          <w:rFonts w:ascii="Times New Roman" w:hAnsi="Times New Roman" w:cs="Times New Roman"/>
          <w:spacing w:val="-12"/>
        </w:rPr>
        <w:t xml:space="preserve"> </w:t>
      </w:r>
      <w:r>
        <w:rPr>
          <w:rFonts w:ascii="Times New Roman" w:hAnsi="Times New Roman" w:cs="Times New Roman"/>
        </w:rPr>
        <w:t>не</w:t>
      </w:r>
      <w:r>
        <w:rPr>
          <w:rFonts w:ascii="Times New Roman" w:hAnsi="Times New Roman" w:cs="Times New Roman"/>
          <w:spacing w:val="-13"/>
        </w:rPr>
        <w:t xml:space="preserve"> </w:t>
      </w:r>
      <w:r>
        <w:rPr>
          <w:rFonts w:ascii="Times New Roman" w:hAnsi="Times New Roman" w:cs="Times New Roman"/>
          <w:spacing w:val="-1"/>
        </w:rPr>
        <w:t>обтяжені</w:t>
      </w:r>
      <w:r>
        <w:rPr>
          <w:rFonts w:ascii="Times New Roman" w:hAnsi="Times New Roman" w:cs="Times New Roman"/>
          <w:spacing w:val="-12"/>
        </w:rPr>
        <w:t xml:space="preserve"> </w:t>
      </w:r>
      <w:r>
        <w:rPr>
          <w:rFonts w:ascii="Times New Roman" w:hAnsi="Times New Roman" w:cs="Times New Roman"/>
          <w:spacing w:val="-1"/>
        </w:rPr>
        <w:t>вимогами</w:t>
      </w:r>
      <w:r>
        <w:rPr>
          <w:rFonts w:ascii="Times New Roman" w:hAnsi="Times New Roman" w:cs="Times New Roman"/>
          <w:spacing w:val="-12"/>
        </w:rPr>
        <w:t xml:space="preserve"> </w:t>
      </w:r>
      <w:r>
        <w:rPr>
          <w:rFonts w:ascii="Times New Roman" w:hAnsi="Times New Roman" w:cs="Times New Roman"/>
        </w:rPr>
        <w:t>третіх</w:t>
      </w:r>
      <w:r>
        <w:rPr>
          <w:rFonts w:ascii="Times New Roman" w:hAnsi="Times New Roman" w:cs="Times New Roman"/>
          <w:spacing w:val="-10"/>
        </w:rPr>
        <w:t xml:space="preserve"> </w:t>
      </w:r>
      <w:r>
        <w:rPr>
          <w:rFonts w:ascii="Times New Roman" w:hAnsi="Times New Roman" w:cs="Times New Roman"/>
        </w:rPr>
        <w:t>осіб,</w:t>
      </w:r>
      <w:r>
        <w:rPr>
          <w:rFonts w:ascii="Times New Roman" w:hAnsi="Times New Roman" w:cs="Times New Roman"/>
          <w:spacing w:val="-12"/>
        </w:rPr>
        <w:t xml:space="preserve"> </w:t>
      </w:r>
      <w:r>
        <w:rPr>
          <w:rFonts w:ascii="Times New Roman" w:hAnsi="Times New Roman" w:cs="Times New Roman"/>
        </w:rPr>
        <w:t>що</w:t>
      </w:r>
      <w:r>
        <w:rPr>
          <w:rFonts w:ascii="Times New Roman" w:hAnsi="Times New Roman" w:cs="Times New Roman"/>
          <w:spacing w:val="-12"/>
        </w:rPr>
        <w:t xml:space="preserve"> </w:t>
      </w:r>
      <w:r>
        <w:rPr>
          <w:rFonts w:ascii="Times New Roman" w:hAnsi="Times New Roman" w:cs="Times New Roman"/>
          <w:spacing w:val="-1"/>
        </w:rPr>
        <w:t>Замовник</w:t>
      </w:r>
      <w:r>
        <w:rPr>
          <w:rFonts w:ascii="Times New Roman" w:hAnsi="Times New Roman" w:cs="Times New Roman"/>
          <w:spacing w:val="-12"/>
        </w:rPr>
        <w:t xml:space="preserve"> </w:t>
      </w:r>
      <w:r>
        <w:rPr>
          <w:rFonts w:ascii="Times New Roman" w:hAnsi="Times New Roman" w:cs="Times New Roman"/>
        </w:rPr>
        <w:t>є</w:t>
      </w:r>
      <w:r>
        <w:rPr>
          <w:rFonts w:ascii="Times New Roman" w:hAnsi="Times New Roman" w:cs="Times New Roman"/>
          <w:spacing w:val="-12"/>
        </w:rPr>
        <w:t xml:space="preserve"> </w:t>
      </w:r>
      <w:r>
        <w:rPr>
          <w:rFonts w:ascii="Times New Roman" w:hAnsi="Times New Roman" w:cs="Times New Roman"/>
          <w:spacing w:val="-3"/>
        </w:rPr>
        <w:t>власником</w:t>
      </w:r>
      <w:r>
        <w:rPr>
          <w:rFonts w:ascii="Times New Roman" w:hAnsi="Times New Roman" w:cs="Times New Roman"/>
          <w:spacing w:val="-13"/>
        </w:rPr>
        <w:t xml:space="preserve"> </w:t>
      </w:r>
      <w:r>
        <w:rPr>
          <w:rFonts w:ascii="Times New Roman" w:hAnsi="Times New Roman" w:cs="Times New Roman"/>
          <w:spacing w:val="-2"/>
        </w:rPr>
        <w:t>виключних</w:t>
      </w:r>
      <w:r>
        <w:rPr>
          <w:rFonts w:ascii="Times New Roman" w:hAnsi="Times New Roman" w:cs="Times New Roman"/>
          <w:spacing w:val="53"/>
        </w:rPr>
        <w:t xml:space="preserve"> </w:t>
      </w:r>
      <w:r>
        <w:rPr>
          <w:rFonts w:ascii="Times New Roman" w:hAnsi="Times New Roman" w:cs="Times New Roman"/>
          <w:spacing w:val="-1"/>
        </w:rPr>
        <w:t>прав</w:t>
      </w:r>
      <w:r>
        <w:rPr>
          <w:rFonts w:ascii="Times New Roman" w:hAnsi="Times New Roman" w:cs="Times New Roman"/>
          <w:spacing w:val="47"/>
        </w:rPr>
        <w:t xml:space="preserve"> </w:t>
      </w:r>
      <w:r>
        <w:rPr>
          <w:rFonts w:ascii="Times New Roman" w:hAnsi="Times New Roman" w:cs="Times New Roman"/>
        </w:rPr>
        <w:t>на</w:t>
      </w:r>
      <w:r>
        <w:rPr>
          <w:rFonts w:ascii="Times New Roman" w:hAnsi="Times New Roman" w:cs="Times New Roman"/>
          <w:spacing w:val="46"/>
        </w:rPr>
        <w:t xml:space="preserve"> </w:t>
      </w:r>
      <w:r>
        <w:rPr>
          <w:rFonts w:ascii="Times New Roman" w:hAnsi="Times New Roman" w:cs="Times New Roman"/>
          <w:spacing w:val="-2"/>
        </w:rPr>
        <w:t>вищезазначені</w:t>
      </w:r>
      <w:r>
        <w:rPr>
          <w:rFonts w:ascii="Times New Roman" w:hAnsi="Times New Roman" w:cs="Times New Roman"/>
          <w:spacing w:val="48"/>
        </w:rPr>
        <w:t xml:space="preserve"> </w:t>
      </w:r>
      <w:r>
        <w:rPr>
          <w:rFonts w:ascii="Times New Roman" w:hAnsi="Times New Roman" w:cs="Times New Roman"/>
          <w:spacing w:val="-2"/>
        </w:rPr>
        <w:t>матеріали</w:t>
      </w:r>
      <w:r>
        <w:rPr>
          <w:rFonts w:ascii="Times New Roman" w:hAnsi="Times New Roman" w:cs="Times New Roman"/>
          <w:spacing w:val="48"/>
        </w:rPr>
        <w:t xml:space="preserve"> </w:t>
      </w:r>
      <w:r>
        <w:rPr>
          <w:rFonts w:ascii="Times New Roman" w:hAnsi="Times New Roman" w:cs="Times New Roman"/>
        </w:rPr>
        <w:t>й/або</w:t>
      </w:r>
      <w:r>
        <w:rPr>
          <w:rFonts w:ascii="Times New Roman" w:hAnsi="Times New Roman" w:cs="Times New Roman"/>
          <w:spacing w:val="47"/>
        </w:rPr>
        <w:t xml:space="preserve"> </w:t>
      </w:r>
      <w:r>
        <w:rPr>
          <w:rFonts w:ascii="Times New Roman" w:hAnsi="Times New Roman" w:cs="Times New Roman"/>
          <w:spacing w:val="-2"/>
        </w:rPr>
        <w:t>має</w:t>
      </w:r>
      <w:r>
        <w:rPr>
          <w:rFonts w:ascii="Times New Roman" w:hAnsi="Times New Roman" w:cs="Times New Roman"/>
          <w:spacing w:val="48"/>
        </w:rPr>
        <w:t xml:space="preserve"> </w:t>
      </w:r>
      <w:r>
        <w:rPr>
          <w:rFonts w:ascii="Times New Roman" w:hAnsi="Times New Roman" w:cs="Times New Roman"/>
          <w:spacing w:val="-2"/>
        </w:rPr>
        <w:t>всі</w:t>
      </w:r>
      <w:r>
        <w:rPr>
          <w:rFonts w:ascii="Times New Roman" w:hAnsi="Times New Roman" w:cs="Times New Roman"/>
          <w:spacing w:val="48"/>
        </w:rPr>
        <w:t xml:space="preserve"> </w:t>
      </w:r>
      <w:r>
        <w:rPr>
          <w:rFonts w:ascii="Times New Roman" w:hAnsi="Times New Roman" w:cs="Times New Roman"/>
          <w:spacing w:val="-2"/>
        </w:rPr>
        <w:t>необхідні</w:t>
      </w:r>
      <w:r>
        <w:rPr>
          <w:rFonts w:ascii="Times New Roman" w:hAnsi="Times New Roman" w:cs="Times New Roman"/>
          <w:spacing w:val="45"/>
        </w:rPr>
        <w:t xml:space="preserve"> </w:t>
      </w:r>
      <w:r>
        <w:rPr>
          <w:rFonts w:ascii="Times New Roman" w:hAnsi="Times New Roman" w:cs="Times New Roman"/>
          <w:spacing w:val="-1"/>
        </w:rPr>
        <w:t>дозволи</w:t>
      </w:r>
      <w:r>
        <w:rPr>
          <w:rFonts w:ascii="Times New Roman" w:hAnsi="Times New Roman" w:cs="Times New Roman"/>
          <w:spacing w:val="48"/>
        </w:rPr>
        <w:t xml:space="preserve"> </w:t>
      </w:r>
      <w:r>
        <w:rPr>
          <w:rFonts w:ascii="Times New Roman" w:hAnsi="Times New Roman" w:cs="Times New Roman"/>
        </w:rPr>
        <w:t>від</w:t>
      </w:r>
      <w:r>
        <w:rPr>
          <w:rFonts w:ascii="Times New Roman" w:hAnsi="Times New Roman" w:cs="Times New Roman"/>
          <w:spacing w:val="45"/>
        </w:rPr>
        <w:t xml:space="preserve"> </w:t>
      </w:r>
      <w:r>
        <w:rPr>
          <w:rFonts w:ascii="Times New Roman" w:hAnsi="Times New Roman" w:cs="Times New Roman"/>
          <w:spacing w:val="-2"/>
        </w:rPr>
        <w:t>авторів</w:t>
      </w:r>
      <w:r>
        <w:rPr>
          <w:rFonts w:ascii="Times New Roman" w:hAnsi="Times New Roman" w:cs="Times New Roman"/>
          <w:spacing w:val="45"/>
        </w:rPr>
        <w:t xml:space="preserve"> </w:t>
      </w:r>
      <w:r>
        <w:rPr>
          <w:rFonts w:ascii="Times New Roman" w:hAnsi="Times New Roman" w:cs="Times New Roman"/>
        </w:rPr>
        <w:t>і</w:t>
      </w:r>
      <w:r>
        <w:rPr>
          <w:rFonts w:ascii="Times New Roman" w:hAnsi="Times New Roman" w:cs="Times New Roman"/>
          <w:spacing w:val="48"/>
        </w:rPr>
        <w:t xml:space="preserve"> </w:t>
      </w:r>
      <w:r>
        <w:rPr>
          <w:rFonts w:ascii="Times New Roman" w:hAnsi="Times New Roman" w:cs="Times New Roman"/>
          <w:spacing w:val="-2"/>
        </w:rPr>
        <w:t>інших</w:t>
      </w:r>
      <w:r>
        <w:rPr>
          <w:rFonts w:ascii="Times New Roman" w:hAnsi="Times New Roman" w:cs="Times New Roman"/>
          <w:spacing w:val="79"/>
        </w:rPr>
        <w:t xml:space="preserve"> </w:t>
      </w:r>
      <w:r>
        <w:rPr>
          <w:rFonts w:ascii="Times New Roman" w:hAnsi="Times New Roman" w:cs="Times New Roman"/>
          <w:spacing w:val="-1"/>
        </w:rPr>
        <w:t>правовласників</w:t>
      </w:r>
      <w:r>
        <w:rPr>
          <w:rFonts w:ascii="Times New Roman" w:hAnsi="Times New Roman" w:cs="Times New Roman"/>
          <w:spacing w:val="-15"/>
        </w:rPr>
        <w:t xml:space="preserve"> </w:t>
      </w:r>
      <w:r>
        <w:rPr>
          <w:rFonts w:ascii="Times New Roman" w:hAnsi="Times New Roman" w:cs="Times New Roman"/>
        </w:rPr>
        <w:t>відносно</w:t>
      </w:r>
      <w:r>
        <w:rPr>
          <w:rFonts w:ascii="Times New Roman" w:hAnsi="Times New Roman" w:cs="Times New Roman"/>
          <w:spacing w:val="-15"/>
        </w:rPr>
        <w:t xml:space="preserve"> </w:t>
      </w:r>
      <w:r>
        <w:rPr>
          <w:rFonts w:ascii="Times New Roman" w:hAnsi="Times New Roman" w:cs="Times New Roman"/>
          <w:spacing w:val="-1"/>
        </w:rPr>
        <w:t>об'єктів</w:t>
      </w:r>
      <w:r>
        <w:rPr>
          <w:rFonts w:ascii="Times New Roman" w:hAnsi="Times New Roman" w:cs="Times New Roman"/>
          <w:spacing w:val="-15"/>
        </w:rPr>
        <w:t xml:space="preserve"> </w:t>
      </w:r>
      <w:r>
        <w:rPr>
          <w:rFonts w:ascii="Times New Roman" w:hAnsi="Times New Roman" w:cs="Times New Roman"/>
          <w:spacing w:val="-1"/>
        </w:rPr>
        <w:t>інтелектуальної</w:t>
      </w:r>
      <w:r>
        <w:rPr>
          <w:rFonts w:ascii="Times New Roman" w:hAnsi="Times New Roman" w:cs="Times New Roman"/>
          <w:spacing w:val="-14"/>
        </w:rPr>
        <w:t xml:space="preserve"> </w:t>
      </w:r>
      <w:r>
        <w:rPr>
          <w:rFonts w:ascii="Times New Roman" w:hAnsi="Times New Roman" w:cs="Times New Roman"/>
          <w:spacing w:val="-1"/>
        </w:rPr>
        <w:t>власності,</w:t>
      </w:r>
      <w:r>
        <w:rPr>
          <w:rFonts w:ascii="Times New Roman" w:hAnsi="Times New Roman" w:cs="Times New Roman"/>
          <w:spacing w:val="-15"/>
        </w:rPr>
        <w:t xml:space="preserve"> </w:t>
      </w:r>
      <w:r>
        <w:rPr>
          <w:rFonts w:ascii="Times New Roman" w:hAnsi="Times New Roman" w:cs="Times New Roman"/>
          <w:spacing w:val="-1"/>
        </w:rPr>
        <w:t>причому</w:t>
      </w:r>
      <w:r>
        <w:rPr>
          <w:rFonts w:ascii="Times New Roman" w:hAnsi="Times New Roman" w:cs="Times New Roman"/>
          <w:spacing w:val="-20"/>
        </w:rPr>
        <w:t xml:space="preserve"> </w:t>
      </w:r>
      <w:r>
        <w:rPr>
          <w:rFonts w:ascii="Times New Roman" w:hAnsi="Times New Roman" w:cs="Times New Roman"/>
          <w:spacing w:val="1"/>
        </w:rPr>
        <w:t>такі</w:t>
      </w:r>
      <w:r>
        <w:rPr>
          <w:rFonts w:ascii="Times New Roman" w:hAnsi="Times New Roman" w:cs="Times New Roman"/>
          <w:spacing w:val="-14"/>
        </w:rPr>
        <w:t xml:space="preserve"> </w:t>
      </w:r>
      <w:r>
        <w:rPr>
          <w:rFonts w:ascii="Times New Roman" w:hAnsi="Times New Roman" w:cs="Times New Roman"/>
          <w:spacing w:val="-1"/>
        </w:rPr>
        <w:t>дозволи</w:t>
      </w:r>
      <w:r>
        <w:rPr>
          <w:rFonts w:ascii="Times New Roman" w:hAnsi="Times New Roman" w:cs="Times New Roman"/>
          <w:spacing w:val="-14"/>
        </w:rPr>
        <w:t xml:space="preserve"> </w:t>
      </w:r>
      <w:r>
        <w:rPr>
          <w:rFonts w:ascii="Times New Roman" w:hAnsi="Times New Roman" w:cs="Times New Roman"/>
          <w:spacing w:val="-3"/>
        </w:rPr>
        <w:t>жодним</w:t>
      </w:r>
      <w:r>
        <w:rPr>
          <w:rFonts w:ascii="Times New Roman" w:hAnsi="Times New Roman" w:cs="Times New Roman"/>
          <w:spacing w:val="-16"/>
        </w:rPr>
        <w:t xml:space="preserve"> </w:t>
      </w:r>
      <w:r>
        <w:rPr>
          <w:rFonts w:ascii="Times New Roman" w:hAnsi="Times New Roman" w:cs="Times New Roman"/>
          <w:spacing w:val="-2"/>
        </w:rPr>
        <w:t>чином</w:t>
      </w:r>
      <w:r>
        <w:rPr>
          <w:rFonts w:ascii="Times New Roman" w:hAnsi="Times New Roman" w:cs="Times New Roman"/>
          <w:spacing w:val="73"/>
        </w:rPr>
        <w:t xml:space="preserve"> </w:t>
      </w:r>
      <w:r>
        <w:rPr>
          <w:rFonts w:ascii="Times New Roman" w:hAnsi="Times New Roman" w:cs="Times New Roman"/>
        </w:rPr>
        <w:t>не</w:t>
      </w:r>
      <w:r>
        <w:rPr>
          <w:rFonts w:ascii="Times New Roman" w:hAnsi="Times New Roman" w:cs="Times New Roman"/>
          <w:spacing w:val="-1"/>
        </w:rPr>
        <w:t xml:space="preserve"> </w:t>
      </w:r>
      <w:r>
        <w:rPr>
          <w:rFonts w:ascii="Times New Roman" w:hAnsi="Times New Roman" w:cs="Times New Roman"/>
        </w:rPr>
        <w:t>пови</w:t>
      </w:r>
      <w:r>
        <w:rPr>
          <w:rFonts w:ascii="Times New Roman" w:hAnsi="Times New Roman" w:cs="Times New Roman"/>
          <w:spacing w:val="-2"/>
        </w:rPr>
        <w:t>н</w:t>
      </w:r>
      <w:r>
        <w:rPr>
          <w:rFonts w:ascii="Times New Roman" w:hAnsi="Times New Roman" w:cs="Times New Roman"/>
        </w:rPr>
        <w:t xml:space="preserve">ні </w:t>
      </w:r>
      <w:r>
        <w:rPr>
          <w:rFonts w:ascii="Times New Roman" w:hAnsi="Times New Roman" w:cs="Times New Roman"/>
          <w:spacing w:val="1"/>
        </w:rPr>
        <w:t>п</w:t>
      </w:r>
      <w:r>
        <w:rPr>
          <w:rFonts w:ascii="Times New Roman" w:hAnsi="Times New Roman" w:cs="Times New Roman"/>
          <w:spacing w:val="-1"/>
        </w:rPr>
        <w:t>е</w:t>
      </w:r>
      <w:r>
        <w:rPr>
          <w:rFonts w:ascii="Times New Roman" w:hAnsi="Times New Roman" w:cs="Times New Roman"/>
        </w:rPr>
        <w:t>р</w:t>
      </w:r>
      <w:r>
        <w:rPr>
          <w:rFonts w:ascii="Times New Roman" w:hAnsi="Times New Roman" w:cs="Times New Roman"/>
          <w:spacing w:val="-1"/>
        </w:rPr>
        <w:t>е</w:t>
      </w:r>
      <w:r>
        <w:rPr>
          <w:rFonts w:ascii="Times New Roman" w:hAnsi="Times New Roman" w:cs="Times New Roman"/>
        </w:rPr>
        <w:t>ш</w:t>
      </w:r>
      <w:r>
        <w:rPr>
          <w:rFonts w:ascii="Times New Roman" w:hAnsi="Times New Roman" w:cs="Times New Roman"/>
          <w:spacing w:val="-12"/>
        </w:rPr>
        <w:t>к</w:t>
      </w:r>
      <w:r>
        <w:rPr>
          <w:rFonts w:ascii="Times New Roman" w:hAnsi="Times New Roman" w:cs="Times New Roman"/>
          <w:spacing w:val="-8"/>
        </w:rPr>
        <w:t>о</w:t>
      </w:r>
      <w:r>
        <w:rPr>
          <w:rFonts w:ascii="Times New Roman" w:hAnsi="Times New Roman" w:cs="Times New Roman"/>
        </w:rPr>
        <w:t>дж</w:t>
      </w:r>
      <w:r>
        <w:rPr>
          <w:rFonts w:ascii="Times New Roman" w:hAnsi="Times New Roman" w:cs="Times New Roman"/>
          <w:spacing w:val="-9"/>
        </w:rPr>
        <w:t>а</w:t>
      </w:r>
      <w:r>
        <w:rPr>
          <w:rFonts w:ascii="Times New Roman" w:hAnsi="Times New Roman" w:cs="Times New Roman"/>
        </w:rPr>
        <w:t>ти</w:t>
      </w:r>
      <w:r>
        <w:rPr>
          <w:rFonts w:ascii="Times New Roman" w:hAnsi="Times New Roman" w:cs="Times New Roman"/>
          <w:spacing w:val="1"/>
        </w:rPr>
        <w:t xml:space="preserve"> </w:t>
      </w:r>
      <w:r>
        <w:rPr>
          <w:rFonts w:ascii="Times New Roman" w:hAnsi="Times New Roman" w:cs="Times New Roman"/>
        </w:rPr>
        <w:t>в</w:t>
      </w:r>
      <w:r>
        <w:rPr>
          <w:rFonts w:ascii="Times New Roman" w:hAnsi="Times New Roman" w:cs="Times New Roman"/>
          <w:spacing w:val="-2"/>
        </w:rPr>
        <w:t>и</w:t>
      </w:r>
      <w:r>
        <w:rPr>
          <w:rFonts w:ascii="Times New Roman" w:hAnsi="Times New Roman" w:cs="Times New Roman"/>
          <w:spacing w:val="-12"/>
        </w:rPr>
        <w:t>к</w:t>
      </w:r>
      <w:r>
        <w:rPr>
          <w:rFonts w:ascii="Times New Roman" w:hAnsi="Times New Roman" w:cs="Times New Roman"/>
        </w:rPr>
        <w:t>он</w:t>
      </w:r>
      <w:r>
        <w:rPr>
          <w:rFonts w:ascii="Times New Roman" w:hAnsi="Times New Roman" w:cs="Times New Roman"/>
          <w:spacing w:val="-1"/>
        </w:rPr>
        <w:t>а</w:t>
      </w:r>
      <w:r>
        <w:rPr>
          <w:rFonts w:ascii="Times New Roman" w:hAnsi="Times New Roman" w:cs="Times New Roman"/>
          <w:spacing w:val="-2"/>
        </w:rPr>
        <w:t>н</w:t>
      </w:r>
      <w:r>
        <w:rPr>
          <w:rFonts w:ascii="Times New Roman" w:hAnsi="Times New Roman" w:cs="Times New Roman"/>
        </w:rPr>
        <w:t xml:space="preserve">ню </w:t>
      </w:r>
      <w:r>
        <w:rPr>
          <w:rFonts w:ascii="Times New Roman" w:hAnsi="Times New Roman" w:cs="Times New Roman"/>
          <w:spacing w:val="-2"/>
        </w:rPr>
        <w:t>В</w:t>
      </w:r>
      <w:r>
        <w:rPr>
          <w:rFonts w:ascii="Times New Roman" w:hAnsi="Times New Roman" w:cs="Times New Roman"/>
        </w:rPr>
        <w:t>и</w:t>
      </w:r>
      <w:r>
        <w:rPr>
          <w:rFonts w:ascii="Times New Roman" w:hAnsi="Times New Roman" w:cs="Times New Roman"/>
          <w:spacing w:val="-12"/>
        </w:rPr>
        <w:t>к</w:t>
      </w:r>
      <w:r>
        <w:rPr>
          <w:rFonts w:ascii="Times New Roman" w:hAnsi="Times New Roman" w:cs="Times New Roman"/>
          <w:spacing w:val="-3"/>
        </w:rPr>
        <w:t>о</w:t>
      </w:r>
      <w:r>
        <w:rPr>
          <w:rFonts w:ascii="Times New Roman" w:hAnsi="Times New Roman" w:cs="Times New Roman"/>
        </w:rPr>
        <w:t>н</w:t>
      </w:r>
      <w:r>
        <w:rPr>
          <w:rFonts w:ascii="Times New Roman" w:hAnsi="Times New Roman" w:cs="Times New Roman"/>
          <w:spacing w:val="-1"/>
        </w:rPr>
        <w:t>а</w:t>
      </w:r>
      <w:r>
        <w:rPr>
          <w:rFonts w:ascii="Times New Roman" w:hAnsi="Times New Roman" w:cs="Times New Roman"/>
        </w:rPr>
        <w:t>вц</w:t>
      </w:r>
      <w:r>
        <w:rPr>
          <w:rFonts w:ascii="Times New Roman" w:hAnsi="Times New Roman" w:cs="Times New Roman"/>
          <w:spacing w:val="-1"/>
        </w:rPr>
        <w:t>е</w:t>
      </w:r>
      <w:r>
        <w:rPr>
          <w:rFonts w:ascii="Times New Roman" w:hAnsi="Times New Roman" w:cs="Times New Roman"/>
        </w:rPr>
        <w:t>м</w:t>
      </w:r>
      <w:r>
        <w:rPr>
          <w:rFonts w:ascii="Times New Roman" w:hAnsi="Times New Roman" w:cs="Times New Roman"/>
          <w:spacing w:val="1"/>
        </w:rPr>
        <w:t xml:space="preserve"> </w:t>
      </w:r>
      <w:r>
        <w:rPr>
          <w:rFonts w:ascii="Times New Roman" w:hAnsi="Times New Roman" w:cs="Times New Roman"/>
          <w:spacing w:val="-8"/>
        </w:rPr>
        <w:t>у</w:t>
      </w:r>
      <w:r>
        <w:rPr>
          <w:rFonts w:ascii="Times New Roman" w:hAnsi="Times New Roman" w:cs="Times New Roman"/>
          <w:spacing w:val="-1"/>
        </w:rPr>
        <w:t>м</w:t>
      </w:r>
      <w:r>
        <w:rPr>
          <w:rFonts w:ascii="Times New Roman" w:hAnsi="Times New Roman" w:cs="Times New Roman"/>
        </w:rPr>
        <w:t>ов цьо</w:t>
      </w:r>
      <w:r>
        <w:rPr>
          <w:rFonts w:ascii="Times New Roman" w:hAnsi="Times New Roman" w:cs="Times New Roman"/>
          <w:spacing w:val="-5"/>
        </w:rPr>
        <w:t>г</w:t>
      </w:r>
      <w:r>
        <w:rPr>
          <w:rFonts w:ascii="Times New Roman" w:hAnsi="Times New Roman" w:cs="Times New Roman"/>
        </w:rPr>
        <w:t>о До</w:t>
      </w:r>
      <w:r>
        <w:rPr>
          <w:rFonts w:ascii="Times New Roman" w:hAnsi="Times New Roman" w:cs="Times New Roman"/>
          <w:spacing w:val="-6"/>
        </w:rPr>
        <w:t>г</w:t>
      </w:r>
      <w:r>
        <w:rPr>
          <w:rFonts w:ascii="Times New Roman" w:hAnsi="Times New Roman" w:cs="Times New Roman"/>
        </w:rPr>
        <w:t>о</w:t>
      </w:r>
      <w:r>
        <w:rPr>
          <w:rFonts w:ascii="Times New Roman" w:hAnsi="Times New Roman" w:cs="Times New Roman"/>
          <w:spacing w:val="-3"/>
        </w:rPr>
        <w:t>в</w:t>
      </w:r>
      <w:r>
        <w:rPr>
          <w:rFonts w:ascii="Times New Roman" w:hAnsi="Times New Roman" w:cs="Times New Roman"/>
        </w:rPr>
        <w:t>ор</w:t>
      </w:r>
      <w:r>
        <w:rPr>
          <w:rFonts w:ascii="Times New Roman" w:hAnsi="Times New Roman" w:cs="Times New Roman"/>
          <w:spacing w:val="-29"/>
        </w:rPr>
        <w:t>у</w:t>
      </w:r>
      <w:r>
        <w:rPr>
          <w:rFonts w:ascii="Times New Roman" w:hAnsi="Times New Roman" w:cs="Times New Roman"/>
        </w:rPr>
        <w:t>.</w:t>
      </w:r>
    </w:p>
    <w:p w14:paraId="35B751F6" w14:textId="77777777" w:rsidR="00CF02BE" w:rsidRPr="007971F3" w:rsidRDefault="00CF02BE" w:rsidP="003437F0">
      <w:pPr>
        <w:numPr>
          <w:ilvl w:val="1"/>
          <w:numId w:val="10"/>
        </w:numPr>
        <w:tabs>
          <w:tab w:val="left" w:pos="602"/>
        </w:tabs>
        <w:kinsoku w:val="0"/>
        <w:overflowPunct w:val="0"/>
        <w:spacing w:line="276" w:lineRule="auto"/>
        <w:ind w:right="263" w:firstLine="0"/>
        <w:jc w:val="both"/>
        <w:rPr>
          <w:rFonts w:ascii="Times New Roman" w:hAnsi="Times New Roman" w:cs="Times New Roman"/>
          <w:spacing w:val="-1"/>
        </w:rPr>
      </w:pPr>
      <w:r>
        <w:rPr>
          <w:rFonts w:ascii="Times New Roman" w:hAnsi="Times New Roman" w:cs="Times New Roman"/>
        </w:rPr>
        <w:t>У</w:t>
      </w:r>
      <w:r>
        <w:rPr>
          <w:rFonts w:ascii="Times New Roman" w:hAnsi="Times New Roman" w:cs="Times New Roman"/>
          <w:spacing w:val="2"/>
        </w:rPr>
        <w:t xml:space="preserve"> </w:t>
      </w:r>
      <w:r>
        <w:rPr>
          <w:rFonts w:ascii="Times New Roman" w:hAnsi="Times New Roman" w:cs="Times New Roman"/>
          <w:spacing w:val="-1"/>
        </w:rPr>
        <w:t>випадку</w:t>
      </w:r>
      <w:r>
        <w:rPr>
          <w:rFonts w:ascii="Times New Roman" w:hAnsi="Times New Roman" w:cs="Times New Roman"/>
          <w:spacing w:val="54"/>
        </w:rPr>
        <w:t xml:space="preserve"> </w:t>
      </w:r>
      <w:r>
        <w:rPr>
          <w:rFonts w:ascii="Times New Roman" w:hAnsi="Times New Roman" w:cs="Times New Roman"/>
          <w:spacing w:val="-1"/>
        </w:rPr>
        <w:t>пред'явлення</w:t>
      </w:r>
      <w:r>
        <w:rPr>
          <w:rFonts w:ascii="Times New Roman" w:hAnsi="Times New Roman" w:cs="Times New Roman"/>
          <w:spacing w:val="2"/>
        </w:rPr>
        <w:t xml:space="preserve"> </w:t>
      </w:r>
      <w:r>
        <w:rPr>
          <w:rFonts w:ascii="Times New Roman" w:hAnsi="Times New Roman" w:cs="Times New Roman"/>
          <w:spacing w:val="-2"/>
        </w:rPr>
        <w:t>Виконавцеві</w:t>
      </w:r>
      <w:r>
        <w:rPr>
          <w:rFonts w:ascii="Times New Roman" w:hAnsi="Times New Roman" w:cs="Times New Roman"/>
          <w:spacing w:val="2"/>
        </w:rPr>
        <w:t xml:space="preserve"> </w:t>
      </w:r>
      <w:r>
        <w:rPr>
          <w:rFonts w:ascii="Times New Roman" w:hAnsi="Times New Roman" w:cs="Times New Roman"/>
          <w:spacing w:val="-1"/>
        </w:rPr>
        <w:t>претензій</w:t>
      </w:r>
      <w:r>
        <w:rPr>
          <w:rFonts w:ascii="Times New Roman" w:hAnsi="Times New Roman" w:cs="Times New Roman"/>
          <w:spacing w:val="3"/>
        </w:rPr>
        <w:t xml:space="preserve"> </w:t>
      </w:r>
      <w:r>
        <w:rPr>
          <w:rFonts w:ascii="Times New Roman" w:hAnsi="Times New Roman" w:cs="Times New Roman"/>
          <w:spacing w:val="-1"/>
        </w:rPr>
        <w:t>або</w:t>
      </w:r>
      <w:r>
        <w:rPr>
          <w:rFonts w:ascii="Times New Roman" w:hAnsi="Times New Roman" w:cs="Times New Roman"/>
          <w:spacing w:val="2"/>
        </w:rPr>
        <w:t xml:space="preserve"> </w:t>
      </w:r>
      <w:r>
        <w:rPr>
          <w:rFonts w:ascii="Times New Roman" w:hAnsi="Times New Roman" w:cs="Times New Roman"/>
          <w:spacing w:val="-1"/>
        </w:rPr>
        <w:t>позовів</w:t>
      </w:r>
      <w:r>
        <w:rPr>
          <w:rFonts w:ascii="Times New Roman" w:hAnsi="Times New Roman" w:cs="Times New Roman"/>
          <w:spacing w:val="1"/>
        </w:rPr>
        <w:t xml:space="preserve"> </w:t>
      </w:r>
      <w:r>
        <w:rPr>
          <w:rFonts w:ascii="Times New Roman" w:hAnsi="Times New Roman" w:cs="Times New Roman"/>
        </w:rPr>
        <w:t xml:space="preserve">з </w:t>
      </w:r>
      <w:r>
        <w:rPr>
          <w:rFonts w:ascii="Times New Roman" w:hAnsi="Times New Roman" w:cs="Times New Roman"/>
          <w:spacing w:val="-2"/>
        </w:rPr>
        <w:t>приводу</w:t>
      </w:r>
      <w:r>
        <w:rPr>
          <w:rFonts w:ascii="Times New Roman" w:hAnsi="Times New Roman" w:cs="Times New Roman"/>
          <w:spacing w:val="57"/>
        </w:rPr>
        <w:t xml:space="preserve"> </w:t>
      </w:r>
      <w:r>
        <w:rPr>
          <w:rFonts w:ascii="Times New Roman" w:hAnsi="Times New Roman" w:cs="Times New Roman"/>
          <w:spacing w:val="-1"/>
        </w:rPr>
        <w:t>порушення</w:t>
      </w:r>
      <w:r>
        <w:rPr>
          <w:rFonts w:ascii="Times New Roman" w:hAnsi="Times New Roman" w:cs="Times New Roman"/>
          <w:spacing w:val="4"/>
        </w:rPr>
        <w:t xml:space="preserve"> </w:t>
      </w:r>
      <w:r>
        <w:rPr>
          <w:rFonts w:ascii="Times New Roman" w:hAnsi="Times New Roman" w:cs="Times New Roman"/>
          <w:spacing w:val="-1"/>
        </w:rPr>
        <w:t>ним</w:t>
      </w:r>
      <w:r>
        <w:rPr>
          <w:rFonts w:ascii="Times New Roman" w:hAnsi="Times New Roman" w:cs="Times New Roman"/>
          <w:spacing w:val="75"/>
        </w:rPr>
        <w:t xml:space="preserve"> </w:t>
      </w:r>
      <w:r>
        <w:rPr>
          <w:rFonts w:ascii="Times New Roman" w:hAnsi="Times New Roman" w:cs="Times New Roman"/>
          <w:spacing w:val="-2"/>
        </w:rPr>
        <w:t>авторських</w:t>
      </w:r>
      <w:r>
        <w:rPr>
          <w:rFonts w:ascii="Times New Roman" w:hAnsi="Times New Roman" w:cs="Times New Roman"/>
          <w:spacing w:val="21"/>
        </w:rPr>
        <w:t xml:space="preserve"> </w:t>
      </w:r>
      <w:r>
        <w:rPr>
          <w:rFonts w:ascii="Times New Roman" w:hAnsi="Times New Roman" w:cs="Times New Roman"/>
          <w:spacing w:val="-1"/>
        </w:rPr>
        <w:t>і/або</w:t>
      </w:r>
      <w:r>
        <w:rPr>
          <w:rFonts w:ascii="Times New Roman" w:hAnsi="Times New Roman" w:cs="Times New Roman"/>
          <w:spacing w:val="19"/>
        </w:rPr>
        <w:t xml:space="preserve"> </w:t>
      </w:r>
      <w:r>
        <w:rPr>
          <w:rFonts w:ascii="Times New Roman" w:hAnsi="Times New Roman" w:cs="Times New Roman"/>
          <w:spacing w:val="-2"/>
        </w:rPr>
        <w:t>суміжних</w:t>
      </w:r>
      <w:r>
        <w:rPr>
          <w:rFonts w:ascii="Times New Roman" w:hAnsi="Times New Roman" w:cs="Times New Roman"/>
          <w:spacing w:val="21"/>
        </w:rPr>
        <w:t xml:space="preserve"> </w:t>
      </w:r>
      <w:r>
        <w:rPr>
          <w:rFonts w:ascii="Times New Roman" w:hAnsi="Times New Roman" w:cs="Times New Roman"/>
          <w:spacing w:val="-1"/>
        </w:rPr>
        <w:t>прав</w:t>
      </w:r>
      <w:r>
        <w:rPr>
          <w:rFonts w:ascii="Times New Roman" w:hAnsi="Times New Roman" w:cs="Times New Roman"/>
          <w:spacing w:val="18"/>
        </w:rPr>
        <w:t xml:space="preserve"> </w:t>
      </w:r>
      <w:r>
        <w:rPr>
          <w:rFonts w:ascii="Times New Roman" w:hAnsi="Times New Roman" w:cs="Times New Roman"/>
        </w:rPr>
        <w:t>третіх</w:t>
      </w:r>
      <w:r>
        <w:rPr>
          <w:rFonts w:ascii="Times New Roman" w:hAnsi="Times New Roman" w:cs="Times New Roman"/>
          <w:spacing w:val="21"/>
        </w:rPr>
        <w:t xml:space="preserve"> </w:t>
      </w:r>
      <w:r>
        <w:rPr>
          <w:rFonts w:ascii="Times New Roman" w:hAnsi="Times New Roman" w:cs="Times New Roman"/>
        </w:rPr>
        <w:t>осіб</w:t>
      </w:r>
      <w:r>
        <w:rPr>
          <w:rFonts w:ascii="Times New Roman" w:hAnsi="Times New Roman" w:cs="Times New Roman"/>
          <w:spacing w:val="22"/>
        </w:rPr>
        <w:t xml:space="preserve"> </w:t>
      </w:r>
      <w:r>
        <w:rPr>
          <w:rFonts w:ascii="Times New Roman" w:hAnsi="Times New Roman" w:cs="Times New Roman"/>
        </w:rPr>
        <w:t>у</w:t>
      </w:r>
      <w:r>
        <w:rPr>
          <w:rFonts w:ascii="Times New Roman" w:hAnsi="Times New Roman" w:cs="Times New Roman"/>
          <w:spacing w:val="16"/>
        </w:rPr>
        <w:t xml:space="preserve"> </w:t>
      </w:r>
      <w:r>
        <w:rPr>
          <w:rFonts w:ascii="Times New Roman" w:hAnsi="Times New Roman" w:cs="Times New Roman"/>
          <w:spacing w:val="-1"/>
        </w:rPr>
        <w:t>зв'язку</w:t>
      </w:r>
      <w:r>
        <w:rPr>
          <w:rFonts w:ascii="Times New Roman" w:hAnsi="Times New Roman" w:cs="Times New Roman"/>
          <w:spacing w:val="14"/>
        </w:rPr>
        <w:t xml:space="preserve"> </w:t>
      </w:r>
      <w:r>
        <w:rPr>
          <w:rFonts w:ascii="Times New Roman" w:hAnsi="Times New Roman" w:cs="Times New Roman"/>
        </w:rPr>
        <w:t>з</w:t>
      </w:r>
      <w:r>
        <w:rPr>
          <w:rFonts w:ascii="Times New Roman" w:hAnsi="Times New Roman" w:cs="Times New Roman"/>
          <w:spacing w:val="19"/>
        </w:rPr>
        <w:t xml:space="preserve"> </w:t>
      </w:r>
      <w:r>
        <w:rPr>
          <w:rFonts w:ascii="Times New Roman" w:hAnsi="Times New Roman" w:cs="Times New Roman"/>
          <w:spacing w:val="-2"/>
        </w:rPr>
        <w:t>використанням</w:t>
      </w:r>
      <w:r>
        <w:rPr>
          <w:rFonts w:ascii="Times New Roman" w:hAnsi="Times New Roman" w:cs="Times New Roman"/>
          <w:spacing w:val="18"/>
        </w:rPr>
        <w:t xml:space="preserve"> </w:t>
      </w:r>
      <w:r>
        <w:rPr>
          <w:rFonts w:ascii="Times New Roman" w:hAnsi="Times New Roman" w:cs="Times New Roman"/>
          <w:spacing w:val="-1"/>
        </w:rPr>
        <w:t>матеріалів,</w:t>
      </w:r>
      <w:r>
        <w:rPr>
          <w:rFonts w:ascii="Times New Roman" w:hAnsi="Times New Roman" w:cs="Times New Roman"/>
          <w:spacing w:val="19"/>
        </w:rPr>
        <w:t xml:space="preserve"> </w:t>
      </w:r>
      <w:r>
        <w:rPr>
          <w:rFonts w:ascii="Times New Roman" w:hAnsi="Times New Roman" w:cs="Times New Roman"/>
          <w:spacing w:val="-2"/>
        </w:rPr>
        <w:t>зазначених</w:t>
      </w:r>
      <w:r>
        <w:rPr>
          <w:rFonts w:ascii="Times New Roman" w:hAnsi="Times New Roman" w:cs="Times New Roman"/>
          <w:spacing w:val="25"/>
        </w:rPr>
        <w:t xml:space="preserve"> </w:t>
      </w:r>
      <w:r>
        <w:rPr>
          <w:rFonts w:ascii="Times New Roman" w:hAnsi="Times New Roman" w:cs="Times New Roman"/>
        </w:rPr>
        <w:t>у</w:t>
      </w:r>
      <w:r>
        <w:rPr>
          <w:rFonts w:ascii="Times New Roman" w:hAnsi="Times New Roman" w:cs="Times New Roman"/>
          <w:spacing w:val="93"/>
        </w:rPr>
        <w:t xml:space="preserve"> </w:t>
      </w:r>
      <w:r>
        <w:rPr>
          <w:rFonts w:ascii="Times New Roman" w:hAnsi="Times New Roman" w:cs="Times New Roman"/>
          <w:spacing w:val="3"/>
        </w:rPr>
        <w:t>п</w:t>
      </w:r>
      <w:r>
        <w:rPr>
          <w:rFonts w:ascii="Times New Roman" w:hAnsi="Times New Roman" w:cs="Times New Roman"/>
          <w:spacing w:val="-8"/>
        </w:rPr>
        <w:t>у</w:t>
      </w:r>
      <w:r>
        <w:rPr>
          <w:rFonts w:ascii="Times New Roman" w:hAnsi="Times New Roman" w:cs="Times New Roman"/>
        </w:rPr>
        <w:t>н</w:t>
      </w:r>
      <w:r>
        <w:rPr>
          <w:rFonts w:ascii="Times New Roman" w:hAnsi="Times New Roman" w:cs="Times New Roman"/>
          <w:spacing w:val="-2"/>
        </w:rPr>
        <w:t>к</w:t>
      </w:r>
      <w:r>
        <w:rPr>
          <w:rFonts w:ascii="Times New Roman" w:hAnsi="Times New Roman" w:cs="Times New Roman"/>
        </w:rPr>
        <w:t>ті</w:t>
      </w:r>
      <w:r>
        <w:rPr>
          <w:rFonts w:ascii="Times New Roman" w:hAnsi="Times New Roman" w:cs="Times New Roman"/>
          <w:spacing w:val="55"/>
        </w:rPr>
        <w:t xml:space="preserve"> </w:t>
      </w:r>
      <w:r>
        <w:rPr>
          <w:rFonts w:ascii="Times New Roman" w:hAnsi="Times New Roman" w:cs="Times New Roman"/>
        </w:rPr>
        <w:t>5.4</w:t>
      </w:r>
      <w:r>
        <w:rPr>
          <w:rFonts w:ascii="Times New Roman" w:hAnsi="Times New Roman" w:cs="Times New Roman"/>
          <w:spacing w:val="52"/>
        </w:rPr>
        <w:t xml:space="preserve"> </w:t>
      </w:r>
      <w:r>
        <w:rPr>
          <w:rFonts w:ascii="Times New Roman" w:hAnsi="Times New Roman" w:cs="Times New Roman"/>
        </w:rPr>
        <w:t>ць</w:t>
      </w:r>
      <w:r>
        <w:rPr>
          <w:rFonts w:ascii="Times New Roman" w:hAnsi="Times New Roman" w:cs="Times New Roman"/>
          <w:spacing w:val="-3"/>
        </w:rPr>
        <w:t>о</w:t>
      </w:r>
      <w:r>
        <w:rPr>
          <w:rFonts w:ascii="Times New Roman" w:hAnsi="Times New Roman" w:cs="Times New Roman"/>
          <w:spacing w:val="-5"/>
        </w:rPr>
        <w:t>г</w:t>
      </w:r>
      <w:r>
        <w:rPr>
          <w:rFonts w:ascii="Times New Roman" w:hAnsi="Times New Roman" w:cs="Times New Roman"/>
        </w:rPr>
        <w:t>о</w:t>
      </w:r>
      <w:r>
        <w:rPr>
          <w:rFonts w:ascii="Times New Roman" w:hAnsi="Times New Roman" w:cs="Times New Roman"/>
          <w:spacing w:val="54"/>
        </w:rPr>
        <w:t xml:space="preserve"> </w:t>
      </w:r>
      <w:r>
        <w:rPr>
          <w:rFonts w:ascii="Times New Roman" w:hAnsi="Times New Roman" w:cs="Times New Roman"/>
        </w:rPr>
        <w:t>До</w:t>
      </w:r>
      <w:r>
        <w:rPr>
          <w:rFonts w:ascii="Times New Roman" w:hAnsi="Times New Roman" w:cs="Times New Roman"/>
          <w:spacing w:val="-6"/>
        </w:rPr>
        <w:t>г</w:t>
      </w:r>
      <w:r>
        <w:rPr>
          <w:rFonts w:ascii="Times New Roman" w:hAnsi="Times New Roman" w:cs="Times New Roman"/>
          <w:spacing w:val="-3"/>
        </w:rPr>
        <w:t>ов</w:t>
      </w:r>
      <w:r>
        <w:rPr>
          <w:rFonts w:ascii="Times New Roman" w:hAnsi="Times New Roman" w:cs="Times New Roman"/>
        </w:rPr>
        <w:t>ору</w:t>
      </w:r>
      <w:r>
        <w:rPr>
          <w:rFonts w:ascii="Times New Roman" w:hAnsi="Times New Roman" w:cs="Times New Roman"/>
          <w:spacing w:val="50"/>
        </w:rPr>
        <w:t xml:space="preserve"> </w:t>
      </w:r>
      <w:r>
        <w:rPr>
          <w:rFonts w:ascii="Times New Roman" w:hAnsi="Times New Roman" w:cs="Times New Roman"/>
          <w:spacing w:val="2"/>
        </w:rPr>
        <w:t>т</w:t>
      </w:r>
      <w:r>
        <w:rPr>
          <w:rFonts w:ascii="Times New Roman" w:hAnsi="Times New Roman" w:cs="Times New Roman"/>
        </w:rPr>
        <w:t>а</w:t>
      </w:r>
      <w:r>
        <w:rPr>
          <w:rFonts w:ascii="Times New Roman" w:hAnsi="Times New Roman" w:cs="Times New Roman"/>
          <w:spacing w:val="54"/>
        </w:rPr>
        <w:t xml:space="preserve"> </w:t>
      </w:r>
      <w:r>
        <w:rPr>
          <w:rFonts w:ascii="Times New Roman" w:hAnsi="Times New Roman" w:cs="Times New Roman"/>
        </w:rPr>
        <w:t>н</w:t>
      </w:r>
      <w:r>
        <w:rPr>
          <w:rFonts w:ascii="Times New Roman" w:hAnsi="Times New Roman" w:cs="Times New Roman"/>
          <w:spacing w:val="-1"/>
        </w:rPr>
        <w:t>а</w:t>
      </w:r>
      <w:r>
        <w:rPr>
          <w:rFonts w:ascii="Times New Roman" w:hAnsi="Times New Roman" w:cs="Times New Roman"/>
        </w:rPr>
        <w:t>д</w:t>
      </w:r>
      <w:r>
        <w:rPr>
          <w:rFonts w:ascii="Times New Roman" w:hAnsi="Times New Roman" w:cs="Times New Roman"/>
          <w:spacing w:val="-1"/>
        </w:rPr>
        <w:t>а</w:t>
      </w:r>
      <w:r>
        <w:rPr>
          <w:rFonts w:ascii="Times New Roman" w:hAnsi="Times New Roman" w:cs="Times New Roman"/>
        </w:rPr>
        <w:t>них</w:t>
      </w:r>
      <w:r>
        <w:rPr>
          <w:rFonts w:ascii="Times New Roman" w:hAnsi="Times New Roman" w:cs="Times New Roman"/>
          <w:spacing w:val="54"/>
        </w:rPr>
        <w:t xml:space="preserve"> </w:t>
      </w:r>
      <w:r>
        <w:rPr>
          <w:rFonts w:ascii="Times New Roman" w:hAnsi="Times New Roman" w:cs="Times New Roman"/>
        </w:rPr>
        <w:t>З</w:t>
      </w:r>
      <w:r>
        <w:rPr>
          <w:rFonts w:ascii="Times New Roman" w:hAnsi="Times New Roman" w:cs="Times New Roman"/>
          <w:spacing w:val="-2"/>
        </w:rPr>
        <w:t>а</w:t>
      </w:r>
      <w:r>
        <w:rPr>
          <w:rFonts w:ascii="Times New Roman" w:hAnsi="Times New Roman" w:cs="Times New Roman"/>
          <w:spacing w:val="-1"/>
        </w:rPr>
        <w:t>м</w:t>
      </w:r>
      <w:r>
        <w:rPr>
          <w:rFonts w:ascii="Times New Roman" w:hAnsi="Times New Roman" w:cs="Times New Roman"/>
        </w:rPr>
        <w:t>овни</w:t>
      </w:r>
      <w:r>
        <w:rPr>
          <w:rFonts w:ascii="Times New Roman" w:hAnsi="Times New Roman" w:cs="Times New Roman"/>
          <w:spacing w:val="-12"/>
        </w:rPr>
        <w:t>к</w:t>
      </w:r>
      <w:r>
        <w:rPr>
          <w:rFonts w:ascii="Times New Roman" w:hAnsi="Times New Roman" w:cs="Times New Roman"/>
          <w:spacing w:val="-5"/>
        </w:rPr>
        <w:t>о</w:t>
      </w:r>
      <w:r>
        <w:rPr>
          <w:rFonts w:ascii="Times New Roman" w:hAnsi="Times New Roman" w:cs="Times New Roman"/>
          <w:spacing w:val="-1"/>
        </w:rPr>
        <w:t>м</w:t>
      </w:r>
      <w:r>
        <w:rPr>
          <w:rFonts w:ascii="Times New Roman" w:hAnsi="Times New Roman" w:cs="Times New Roman"/>
        </w:rPr>
        <w:t>,</w:t>
      </w:r>
      <w:r>
        <w:rPr>
          <w:rFonts w:ascii="Times New Roman" w:hAnsi="Times New Roman" w:cs="Times New Roman"/>
          <w:spacing w:val="52"/>
        </w:rPr>
        <w:t xml:space="preserve"> </w:t>
      </w:r>
      <w:r>
        <w:rPr>
          <w:rFonts w:ascii="Times New Roman" w:hAnsi="Times New Roman" w:cs="Times New Roman"/>
        </w:rPr>
        <w:t>на</w:t>
      </w:r>
      <w:r>
        <w:rPr>
          <w:rFonts w:ascii="Times New Roman" w:hAnsi="Times New Roman" w:cs="Times New Roman"/>
          <w:spacing w:val="54"/>
        </w:rPr>
        <w:t xml:space="preserve"> </w:t>
      </w:r>
      <w:r>
        <w:rPr>
          <w:rFonts w:ascii="Times New Roman" w:hAnsi="Times New Roman" w:cs="Times New Roman"/>
        </w:rPr>
        <w:t>в</w:t>
      </w:r>
      <w:r>
        <w:rPr>
          <w:rFonts w:ascii="Times New Roman" w:hAnsi="Times New Roman" w:cs="Times New Roman"/>
          <w:spacing w:val="-2"/>
        </w:rPr>
        <w:t>и</w:t>
      </w:r>
      <w:r>
        <w:rPr>
          <w:rFonts w:ascii="Times New Roman" w:hAnsi="Times New Roman" w:cs="Times New Roman"/>
          <w:spacing w:val="-12"/>
        </w:rPr>
        <w:t>к</w:t>
      </w:r>
      <w:r>
        <w:rPr>
          <w:rFonts w:ascii="Times New Roman" w:hAnsi="Times New Roman" w:cs="Times New Roman"/>
        </w:rPr>
        <w:t>он</w:t>
      </w:r>
      <w:r>
        <w:rPr>
          <w:rFonts w:ascii="Times New Roman" w:hAnsi="Times New Roman" w:cs="Times New Roman"/>
          <w:spacing w:val="-1"/>
        </w:rPr>
        <w:t>а</w:t>
      </w:r>
      <w:r>
        <w:rPr>
          <w:rFonts w:ascii="Times New Roman" w:hAnsi="Times New Roman" w:cs="Times New Roman"/>
          <w:spacing w:val="-2"/>
        </w:rPr>
        <w:t>н</w:t>
      </w:r>
      <w:r>
        <w:rPr>
          <w:rFonts w:ascii="Times New Roman" w:hAnsi="Times New Roman" w:cs="Times New Roman"/>
        </w:rPr>
        <w:t>ня</w:t>
      </w:r>
      <w:r>
        <w:rPr>
          <w:rFonts w:ascii="Times New Roman" w:hAnsi="Times New Roman" w:cs="Times New Roman"/>
          <w:spacing w:val="52"/>
        </w:rPr>
        <w:t xml:space="preserve"> </w:t>
      </w:r>
      <w:r>
        <w:rPr>
          <w:rFonts w:ascii="Times New Roman" w:hAnsi="Times New Roman" w:cs="Times New Roman"/>
          <w:spacing w:val="-8"/>
        </w:rPr>
        <w:t>у</w:t>
      </w:r>
      <w:r>
        <w:rPr>
          <w:rFonts w:ascii="Times New Roman" w:hAnsi="Times New Roman" w:cs="Times New Roman"/>
          <w:spacing w:val="1"/>
        </w:rPr>
        <w:t>м</w:t>
      </w:r>
      <w:r>
        <w:rPr>
          <w:rFonts w:ascii="Times New Roman" w:hAnsi="Times New Roman" w:cs="Times New Roman"/>
        </w:rPr>
        <w:t>ов</w:t>
      </w:r>
      <w:r>
        <w:rPr>
          <w:rFonts w:ascii="Times New Roman" w:hAnsi="Times New Roman" w:cs="Times New Roman"/>
          <w:spacing w:val="54"/>
        </w:rPr>
        <w:t xml:space="preserve"> </w:t>
      </w:r>
      <w:r>
        <w:rPr>
          <w:rFonts w:ascii="Times New Roman" w:hAnsi="Times New Roman" w:cs="Times New Roman"/>
        </w:rPr>
        <w:t>До</w:t>
      </w:r>
      <w:r>
        <w:rPr>
          <w:rFonts w:ascii="Times New Roman" w:hAnsi="Times New Roman" w:cs="Times New Roman"/>
          <w:spacing w:val="-6"/>
        </w:rPr>
        <w:t>г</w:t>
      </w:r>
      <w:r>
        <w:rPr>
          <w:rFonts w:ascii="Times New Roman" w:hAnsi="Times New Roman" w:cs="Times New Roman"/>
        </w:rPr>
        <w:t>о</w:t>
      </w:r>
      <w:r>
        <w:rPr>
          <w:rFonts w:ascii="Times New Roman" w:hAnsi="Times New Roman" w:cs="Times New Roman"/>
          <w:spacing w:val="-3"/>
        </w:rPr>
        <w:t>в</w:t>
      </w:r>
      <w:r>
        <w:rPr>
          <w:rFonts w:ascii="Times New Roman" w:hAnsi="Times New Roman" w:cs="Times New Roman"/>
        </w:rPr>
        <w:t>о</w:t>
      </w:r>
      <w:r>
        <w:rPr>
          <w:rFonts w:ascii="Times New Roman" w:hAnsi="Times New Roman" w:cs="Times New Roman"/>
          <w:spacing w:val="2"/>
        </w:rPr>
        <w:t>р</w:t>
      </w:r>
      <w:r>
        <w:rPr>
          <w:rFonts w:ascii="Times New Roman" w:hAnsi="Times New Roman" w:cs="Times New Roman"/>
          <w:spacing w:val="-29"/>
        </w:rPr>
        <w:t>у</w:t>
      </w:r>
      <w:r>
        <w:rPr>
          <w:rFonts w:ascii="Times New Roman" w:hAnsi="Times New Roman" w:cs="Times New Roman"/>
        </w:rPr>
        <w:t>,</w:t>
      </w:r>
      <w:r>
        <w:rPr>
          <w:rFonts w:ascii="Times New Roman" w:hAnsi="Times New Roman" w:cs="Times New Roman"/>
          <w:spacing w:val="54"/>
        </w:rPr>
        <w:t xml:space="preserve"> </w:t>
      </w:r>
      <w:r>
        <w:rPr>
          <w:rFonts w:ascii="Times New Roman" w:hAnsi="Times New Roman" w:cs="Times New Roman"/>
        </w:rPr>
        <w:t>З</w:t>
      </w:r>
      <w:r>
        <w:rPr>
          <w:rFonts w:ascii="Times New Roman" w:hAnsi="Times New Roman" w:cs="Times New Roman"/>
          <w:spacing w:val="-2"/>
        </w:rPr>
        <w:t>а</w:t>
      </w:r>
      <w:r>
        <w:rPr>
          <w:rFonts w:ascii="Times New Roman" w:hAnsi="Times New Roman" w:cs="Times New Roman"/>
          <w:spacing w:val="-1"/>
        </w:rPr>
        <w:t>м</w:t>
      </w:r>
      <w:r>
        <w:rPr>
          <w:rFonts w:ascii="Times New Roman" w:hAnsi="Times New Roman" w:cs="Times New Roman"/>
        </w:rPr>
        <w:t>о</w:t>
      </w:r>
      <w:r>
        <w:rPr>
          <w:rFonts w:ascii="Times New Roman" w:hAnsi="Times New Roman" w:cs="Times New Roman"/>
          <w:spacing w:val="1"/>
        </w:rPr>
        <w:t>в</w:t>
      </w:r>
      <w:r>
        <w:rPr>
          <w:rFonts w:ascii="Times New Roman" w:hAnsi="Times New Roman" w:cs="Times New Roman"/>
        </w:rPr>
        <w:t>н</w:t>
      </w:r>
      <w:r>
        <w:rPr>
          <w:rFonts w:ascii="Times New Roman" w:hAnsi="Times New Roman" w:cs="Times New Roman"/>
          <w:spacing w:val="-2"/>
        </w:rPr>
        <w:t>и</w:t>
      </w:r>
      <w:r>
        <w:rPr>
          <w:rFonts w:ascii="Times New Roman" w:hAnsi="Times New Roman" w:cs="Times New Roman"/>
        </w:rPr>
        <w:t xml:space="preserve">к </w:t>
      </w:r>
      <w:r>
        <w:rPr>
          <w:rFonts w:ascii="Times New Roman" w:hAnsi="Times New Roman" w:cs="Times New Roman"/>
          <w:spacing w:val="-1"/>
        </w:rPr>
        <w:t>зобов'язується</w:t>
      </w:r>
      <w:r>
        <w:rPr>
          <w:rFonts w:ascii="Times New Roman" w:hAnsi="Times New Roman" w:cs="Times New Roman"/>
          <w:spacing w:val="28"/>
        </w:rPr>
        <w:t xml:space="preserve"> </w:t>
      </w:r>
      <w:r>
        <w:rPr>
          <w:rFonts w:ascii="Times New Roman" w:hAnsi="Times New Roman" w:cs="Times New Roman"/>
          <w:spacing w:val="-3"/>
        </w:rPr>
        <w:t>врегулювати</w:t>
      </w:r>
      <w:r>
        <w:rPr>
          <w:rFonts w:ascii="Times New Roman" w:hAnsi="Times New Roman" w:cs="Times New Roman"/>
          <w:spacing w:val="27"/>
        </w:rPr>
        <w:t xml:space="preserve"> </w:t>
      </w:r>
      <w:r>
        <w:rPr>
          <w:rFonts w:ascii="Times New Roman" w:hAnsi="Times New Roman" w:cs="Times New Roman"/>
        </w:rPr>
        <w:t>такі</w:t>
      </w:r>
      <w:r>
        <w:rPr>
          <w:rFonts w:ascii="Times New Roman" w:hAnsi="Times New Roman" w:cs="Times New Roman"/>
          <w:spacing w:val="26"/>
        </w:rPr>
        <w:t xml:space="preserve"> </w:t>
      </w:r>
      <w:r>
        <w:rPr>
          <w:rFonts w:ascii="Times New Roman" w:hAnsi="Times New Roman" w:cs="Times New Roman"/>
          <w:spacing w:val="-1"/>
        </w:rPr>
        <w:t>претензії</w:t>
      </w:r>
      <w:r>
        <w:rPr>
          <w:rFonts w:ascii="Times New Roman" w:hAnsi="Times New Roman" w:cs="Times New Roman"/>
          <w:spacing w:val="26"/>
        </w:rPr>
        <w:t xml:space="preserve"> </w:t>
      </w:r>
      <w:r>
        <w:rPr>
          <w:rFonts w:ascii="Times New Roman" w:hAnsi="Times New Roman" w:cs="Times New Roman"/>
          <w:spacing w:val="-1"/>
        </w:rPr>
        <w:t>або</w:t>
      </w:r>
      <w:r>
        <w:rPr>
          <w:rFonts w:ascii="Times New Roman" w:hAnsi="Times New Roman" w:cs="Times New Roman"/>
          <w:spacing w:val="26"/>
        </w:rPr>
        <w:t xml:space="preserve"> </w:t>
      </w:r>
      <w:r>
        <w:rPr>
          <w:rFonts w:ascii="Times New Roman" w:hAnsi="Times New Roman" w:cs="Times New Roman"/>
          <w:spacing w:val="-3"/>
        </w:rPr>
        <w:t>почати</w:t>
      </w:r>
      <w:r>
        <w:rPr>
          <w:rFonts w:ascii="Times New Roman" w:hAnsi="Times New Roman" w:cs="Times New Roman"/>
          <w:spacing w:val="27"/>
        </w:rPr>
        <w:t xml:space="preserve"> </w:t>
      </w:r>
      <w:r>
        <w:rPr>
          <w:rFonts w:ascii="Times New Roman" w:hAnsi="Times New Roman" w:cs="Times New Roman"/>
        </w:rPr>
        <w:t>інші</w:t>
      </w:r>
      <w:r>
        <w:rPr>
          <w:rFonts w:ascii="Times New Roman" w:hAnsi="Times New Roman" w:cs="Times New Roman"/>
          <w:spacing w:val="26"/>
        </w:rPr>
        <w:t xml:space="preserve"> </w:t>
      </w:r>
      <w:r>
        <w:rPr>
          <w:rFonts w:ascii="Times New Roman" w:hAnsi="Times New Roman" w:cs="Times New Roman"/>
          <w:spacing w:val="-2"/>
        </w:rPr>
        <w:t>необхідні</w:t>
      </w:r>
      <w:r>
        <w:rPr>
          <w:rFonts w:ascii="Times New Roman" w:hAnsi="Times New Roman" w:cs="Times New Roman"/>
          <w:spacing w:val="26"/>
        </w:rPr>
        <w:t xml:space="preserve"> </w:t>
      </w:r>
      <w:r>
        <w:rPr>
          <w:rFonts w:ascii="Times New Roman" w:hAnsi="Times New Roman" w:cs="Times New Roman"/>
        </w:rPr>
        <w:t>дії,</w:t>
      </w:r>
      <w:r>
        <w:rPr>
          <w:rFonts w:ascii="Times New Roman" w:hAnsi="Times New Roman" w:cs="Times New Roman"/>
          <w:spacing w:val="26"/>
        </w:rPr>
        <w:t xml:space="preserve"> </w:t>
      </w:r>
      <w:r>
        <w:rPr>
          <w:rFonts w:ascii="Times New Roman" w:hAnsi="Times New Roman" w:cs="Times New Roman"/>
        </w:rPr>
        <w:t>що</w:t>
      </w:r>
      <w:r>
        <w:rPr>
          <w:rFonts w:ascii="Times New Roman" w:hAnsi="Times New Roman" w:cs="Times New Roman"/>
          <w:spacing w:val="26"/>
        </w:rPr>
        <w:t xml:space="preserve"> </w:t>
      </w:r>
      <w:r>
        <w:rPr>
          <w:rFonts w:ascii="Times New Roman" w:hAnsi="Times New Roman" w:cs="Times New Roman"/>
          <w:spacing w:val="-2"/>
        </w:rPr>
        <w:t>виключають</w:t>
      </w:r>
      <w:r>
        <w:rPr>
          <w:rFonts w:ascii="Times New Roman" w:hAnsi="Times New Roman" w:cs="Times New Roman"/>
          <w:spacing w:val="61"/>
        </w:rPr>
        <w:t xml:space="preserve"> </w:t>
      </w:r>
      <w:r>
        <w:rPr>
          <w:rFonts w:ascii="Times New Roman" w:hAnsi="Times New Roman" w:cs="Times New Roman"/>
          <w:spacing w:val="-1"/>
        </w:rPr>
        <w:t>виникнення</w:t>
      </w:r>
      <w:r>
        <w:rPr>
          <w:rFonts w:ascii="Times New Roman" w:hAnsi="Times New Roman" w:cs="Times New Roman"/>
          <w:spacing w:val="2"/>
        </w:rPr>
        <w:t xml:space="preserve"> </w:t>
      </w:r>
      <w:r>
        <w:rPr>
          <w:rFonts w:ascii="Times New Roman" w:hAnsi="Times New Roman" w:cs="Times New Roman"/>
          <w:spacing w:val="-1"/>
        </w:rPr>
        <w:t>видатків</w:t>
      </w:r>
      <w:r>
        <w:rPr>
          <w:rFonts w:ascii="Times New Roman" w:hAnsi="Times New Roman" w:cs="Times New Roman"/>
        </w:rPr>
        <w:t xml:space="preserve"> і</w:t>
      </w:r>
      <w:r>
        <w:rPr>
          <w:rFonts w:ascii="Times New Roman" w:hAnsi="Times New Roman" w:cs="Times New Roman"/>
          <w:spacing w:val="2"/>
        </w:rPr>
        <w:t xml:space="preserve"> </w:t>
      </w:r>
      <w:r>
        <w:rPr>
          <w:rFonts w:ascii="Times New Roman" w:hAnsi="Times New Roman" w:cs="Times New Roman"/>
          <w:spacing w:val="-1"/>
        </w:rPr>
        <w:t>збитків</w:t>
      </w:r>
      <w:r>
        <w:rPr>
          <w:rFonts w:ascii="Times New Roman" w:hAnsi="Times New Roman" w:cs="Times New Roman"/>
          <w:spacing w:val="4"/>
        </w:rPr>
        <w:t xml:space="preserve"> </w:t>
      </w:r>
      <w:r>
        <w:rPr>
          <w:rFonts w:ascii="Times New Roman" w:hAnsi="Times New Roman" w:cs="Times New Roman"/>
        </w:rPr>
        <w:t>у</w:t>
      </w:r>
      <w:r>
        <w:rPr>
          <w:rFonts w:ascii="Times New Roman" w:hAnsi="Times New Roman" w:cs="Times New Roman"/>
          <w:spacing w:val="-3"/>
        </w:rPr>
        <w:t xml:space="preserve"> </w:t>
      </w:r>
      <w:r>
        <w:rPr>
          <w:rFonts w:ascii="Times New Roman" w:hAnsi="Times New Roman" w:cs="Times New Roman"/>
          <w:spacing w:val="-2"/>
        </w:rPr>
        <w:t>Виконавця.</w:t>
      </w:r>
      <w:r>
        <w:rPr>
          <w:rFonts w:ascii="Times New Roman" w:hAnsi="Times New Roman" w:cs="Times New Roman"/>
          <w:spacing w:val="2"/>
        </w:rPr>
        <w:t xml:space="preserve"> </w:t>
      </w:r>
      <w:r>
        <w:rPr>
          <w:rFonts w:ascii="Times New Roman" w:hAnsi="Times New Roman" w:cs="Times New Roman"/>
        </w:rPr>
        <w:t>У разі</w:t>
      </w:r>
      <w:r>
        <w:rPr>
          <w:rFonts w:ascii="Times New Roman" w:hAnsi="Times New Roman" w:cs="Times New Roman"/>
          <w:spacing w:val="2"/>
        </w:rPr>
        <w:t xml:space="preserve"> </w:t>
      </w:r>
      <w:r>
        <w:rPr>
          <w:rFonts w:ascii="Times New Roman" w:hAnsi="Times New Roman" w:cs="Times New Roman"/>
        </w:rPr>
        <w:t>якщо</w:t>
      </w:r>
      <w:r>
        <w:rPr>
          <w:rFonts w:ascii="Times New Roman" w:hAnsi="Times New Roman" w:cs="Times New Roman"/>
          <w:spacing w:val="2"/>
        </w:rPr>
        <w:t xml:space="preserve"> </w:t>
      </w:r>
      <w:r>
        <w:rPr>
          <w:rFonts w:ascii="Times New Roman" w:hAnsi="Times New Roman" w:cs="Times New Roman"/>
          <w:spacing w:val="-1"/>
        </w:rPr>
        <w:t>внаслідок</w:t>
      </w:r>
      <w:r>
        <w:rPr>
          <w:rFonts w:ascii="Times New Roman" w:hAnsi="Times New Roman" w:cs="Times New Roman"/>
          <w:spacing w:val="2"/>
        </w:rPr>
        <w:t xml:space="preserve"> </w:t>
      </w:r>
      <w:r>
        <w:rPr>
          <w:rFonts w:ascii="Times New Roman" w:hAnsi="Times New Roman" w:cs="Times New Roman"/>
          <w:spacing w:val="-1"/>
        </w:rPr>
        <w:t>задоволення</w:t>
      </w:r>
      <w:r>
        <w:rPr>
          <w:rFonts w:ascii="Times New Roman" w:hAnsi="Times New Roman" w:cs="Times New Roman"/>
          <w:spacing w:val="2"/>
        </w:rPr>
        <w:t xml:space="preserve"> </w:t>
      </w:r>
      <w:r>
        <w:rPr>
          <w:rFonts w:ascii="Times New Roman" w:hAnsi="Times New Roman" w:cs="Times New Roman"/>
          <w:spacing w:val="-1"/>
        </w:rPr>
        <w:t>таких</w:t>
      </w:r>
      <w:r>
        <w:rPr>
          <w:rFonts w:ascii="Times New Roman" w:hAnsi="Times New Roman" w:cs="Times New Roman"/>
          <w:spacing w:val="2"/>
        </w:rPr>
        <w:t xml:space="preserve"> </w:t>
      </w:r>
      <w:r>
        <w:rPr>
          <w:rFonts w:ascii="Times New Roman" w:hAnsi="Times New Roman" w:cs="Times New Roman"/>
          <w:spacing w:val="-1"/>
        </w:rPr>
        <w:t>претензій,</w:t>
      </w:r>
      <w:r>
        <w:rPr>
          <w:rFonts w:ascii="Times New Roman" w:hAnsi="Times New Roman" w:cs="Times New Roman"/>
          <w:spacing w:val="61"/>
        </w:rPr>
        <w:t xml:space="preserve"> </w:t>
      </w:r>
      <w:r>
        <w:rPr>
          <w:rFonts w:ascii="Times New Roman" w:hAnsi="Times New Roman" w:cs="Times New Roman"/>
          <w:spacing w:val="-1"/>
        </w:rPr>
        <w:t>позовів,</w:t>
      </w:r>
      <w:r>
        <w:rPr>
          <w:rFonts w:ascii="Times New Roman" w:hAnsi="Times New Roman" w:cs="Times New Roman"/>
          <w:spacing w:val="35"/>
        </w:rPr>
        <w:t xml:space="preserve"> </w:t>
      </w:r>
      <w:r>
        <w:rPr>
          <w:rFonts w:ascii="Times New Roman" w:hAnsi="Times New Roman" w:cs="Times New Roman"/>
          <w:spacing w:val="-1"/>
        </w:rPr>
        <w:t>вимог</w:t>
      </w:r>
      <w:r>
        <w:rPr>
          <w:rFonts w:ascii="Times New Roman" w:hAnsi="Times New Roman" w:cs="Times New Roman"/>
          <w:spacing w:val="35"/>
        </w:rPr>
        <w:t xml:space="preserve"> </w:t>
      </w:r>
      <w:r>
        <w:rPr>
          <w:rFonts w:ascii="Times New Roman" w:hAnsi="Times New Roman" w:cs="Times New Roman"/>
          <w:spacing w:val="-1"/>
        </w:rPr>
        <w:t>третіх</w:t>
      </w:r>
      <w:r>
        <w:rPr>
          <w:rFonts w:ascii="Times New Roman" w:hAnsi="Times New Roman" w:cs="Times New Roman"/>
          <w:spacing w:val="35"/>
        </w:rPr>
        <w:t xml:space="preserve"> </w:t>
      </w:r>
      <w:r>
        <w:rPr>
          <w:rFonts w:ascii="Times New Roman" w:hAnsi="Times New Roman" w:cs="Times New Roman"/>
        </w:rPr>
        <w:t>осіб</w:t>
      </w:r>
      <w:r>
        <w:rPr>
          <w:rFonts w:ascii="Times New Roman" w:hAnsi="Times New Roman" w:cs="Times New Roman"/>
          <w:spacing w:val="36"/>
        </w:rPr>
        <w:t xml:space="preserve"> </w:t>
      </w:r>
      <w:r>
        <w:rPr>
          <w:rFonts w:ascii="Times New Roman" w:hAnsi="Times New Roman" w:cs="Times New Roman"/>
          <w:spacing w:val="-2"/>
        </w:rPr>
        <w:t>Виконавцеві</w:t>
      </w:r>
      <w:r>
        <w:rPr>
          <w:rFonts w:ascii="Times New Roman" w:hAnsi="Times New Roman" w:cs="Times New Roman"/>
          <w:spacing w:val="35"/>
        </w:rPr>
        <w:t xml:space="preserve"> </w:t>
      </w:r>
      <w:r>
        <w:rPr>
          <w:rFonts w:ascii="Times New Roman" w:hAnsi="Times New Roman" w:cs="Times New Roman"/>
          <w:spacing w:val="-5"/>
        </w:rPr>
        <w:t>будуть</w:t>
      </w:r>
      <w:r>
        <w:rPr>
          <w:rFonts w:ascii="Times New Roman" w:hAnsi="Times New Roman" w:cs="Times New Roman"/>
          <w:spacing w:val="36"/>
        </w:rPr>
        <w:t xml:space="preserve"> </w:t>
      </w:r>
      <w:r>
        <w:rPr>
          <w:rFonts w:ascii="Times New Roman" w:hAnsi="Times New Roman" w:cs="Times New Roman"/>
          <w:spacing w:val="-2"/>
        </w:rPr>
        <w:t>завдані</w:t>
      </w:r>
      <w:r>
        <w:rPr>
          <w:rFonts w:ascii="Times New Roman" w:hAnsi="Times New Roman" w:cs="Times New Roman"/>
          <w:spacing w:val="33"/>
        </w:rPr>
        <w:t xml:space="preserve"> </w:t>
      </w:r>
      <w:r>
        <w:rPr>
          <w:rFonts w:ascii="Times New Roman" w:hAnsi="Times New Roman" w:cs="Times New Roman"/>
          <w:spacing w:val="-1"/>
        </w:rPr>
        <w:t>збитки</w:t>
      </w:r>
      <w:r>
        <w:rPr>
          <w:rFonts w:ascii="Times New Roman" w:hAnsi="Times New Roman" w:cs="Times New Roman"/>
          <w:spacing w:val="36"/>
        </w:rPr>
        <w:t xml:space="preserve"> </w:t>
      </w:r>
      <w:r>
        <w:rPr>
          <w:rFonts w:ascii="Times New Roman" w:hAnsi="Times New Roman" w:cs="Times New Roman"/>
        </w:rPr>
        <w:t>та/або</w:t>
      </w:r>
      <w:r>
        <w:rPr>
          <w:rFonts w:ascii="Times New Roman" w:hAnsi="Times New Roman" w:cs="Times New Roman"/>
          <w:spacing w:val="35"/>
        </w:rPr>
        <w:t xml:space="preserve"> </w:t>
      </w:r>
      <w:r>
        <w:rPr>
          <w:rFonts w:ascii="Times New Roman" w:hAnsi="Times New Roman" w:cs="Times New Roman"/>
          <w:spacing w:val="-2"/>
        </w:rPr>
        <w:t>Виконавець</w:t>
      </w:r>
      <w:r>
        <w:rPr>
          <w:rFonts w:ascii="Times New Roman" w:hAnsi="Times New Roman" w:cs="Times New Roman"/>
          <w:spacing w:val="36"/>
        </w:rPr>
        <w:t xml:space="preserve"> </w:t>
      </w:r>
      <w:r>
        <w:rPr>
          <w:rFonts w:ascii="Times New Roman" w:hAnsi="Times New Roman" w:cs="Times New Roman"/>
          <w:spacing w:val="-1"/>
        </w:rPr>
        <w:t>виплатить</w:t>
      </w:r>
      <w:r>
        <w:rPr>
          <w:rFonts w:ascii="Times New Roman" w:hAnsi="Times New Roman" w:cs="Times New Roman"/>
          <w:spacing w:val="36"/>
        </w:rPr>
        <w:t xml:space="preserve"> </w:t>
      </w:r>
      <w:r>
        <w:rPr>
          <w:rFonts w:ascii="Times New Roman" w:hAnsi="Times New Roman" w:cs="Times New Roman"/>
        </w:rPr>
        <w:t>у</w:t>
      </w:r>
      <w:r>
        <w:rPr>
          <w:rFonts w:ascii="Times New Roman" w:hAnsi="Times New Roman" w:cs="Times New Roman"/>
          <w:spacing w:val="97"/>
        </w:rPr>
        <w:t xml:space="preserve"> </w:t>
      </w:r>
      <w:r>
        <w:rPr>
          <w:rFonts w:ascii="Times New Roman" w:hAnsi="Times New Roman" w:cs="Times New Roman"/>
          <w:spacing w:val="-3"/>
        </w:rPr>
        <w:t>такому</w:t>
      </w:r>
      <w:r>
        <w:rPr>
          <w:rFonts w:ascii="Times New Roman" w:hAnsi="Times New Roman" w:cs="Times New Roman"/>
          <w:spacing w:val="6"/>
        </w:rPr>
        <w:t xml:space="preserve"> </w:t>
      </w:r>
      <w:r>
        <w:rPr>
          <w:rFonts w:ascii="Times New Roman" w:hAnsi="Times New Roman" w:cs="Times New Roman"/>
          <w:spacing w:val="-1"/>
        </w:rPr>
        <w:t>випадку</w:t>
      </w:r>
      <w:r>
        <w:rPr>
          <w:rFonts w:ascii="Times New Roman" w:hAnsi="Times New Roman" w:cs="Times New Roman"/>
          <w:spacing w:val="4"/>
        </w:rPr>
        <w:t xml:space="preserve"> </w:t>
      </w:r>
      <w:r>
        <w:rPr>
          <w:rFonts w:ascii="Times New Roman" w:hAnsi="Times New Roman" w:cs="Times New Roman"/>
        </w:rPr>
        <w:t>штрафні</w:t>
      </w:r>
      <w:r>
        <w:rPr>
          <w:rFonts w:ascii="Times New Roman" w:hAnsi="Times New Roman" w:cs="Times New Roman"/>
          <w:spacing w:val="12"/>
        </w:rPr>
        <w:t xml:space="preserve"> </w:t>
      </w:r>
      <w:r>
        <w:rPr>
          <w:rFonts w:ascii="Times New Roman" w:hAnsi="Times New Roman" w:cs="Times New Roman"/>
          <w:spacing w:val="-1"/>
        </w:rPr>
        <w:t>санкції,</w:t>
      </w:r>
      <w:r>
        <w:rPr>
          <w:rFonts w:ascii="Times New Roman" w:hAnsi="Times New Roman" w:cs="Times New Roman"/>
          <w:spacing w:val="9"/>
        </w:rPr>
        <w:t xml:space="preserve"> </w:t>
      </w:r>
      <w:r>
        <w:rPr>
          <w:rFonts w:ascii="Times New Roman" w:hAnsi="Times New Roman" w:cs="Times New Roman"/>
          <w:spacing w:val="-2"/>
        </w:rPr>
        <w:t>компенсації,</w:t>
      </w:r>
      <w:r>
        <w:rPr>
          <w:rFonts w:ascii="Times New Roman" w:hAnsi="Times New Roman" w:cs="Times New Roman"/>
          <w:spacing w:val="9"/>
        </w:rPr>
        <w:t xml:space="preserve"> </w:t>
      </w:r>
      <w:r>
        <w:rPr>
          <w:rFonts w:ascii="Times New Roman" w:hAnsi="Times New Roman" w:cs="Times New Roman"/>
          <w:spacing w:val="-1"/>
        </w:rPr>
        <w:t>витрати,</w:t>
      </w:r>
      <w:r>
        <w:rPr>
          <w:rFonts w:ascii="Times New Roman" w:hAnsi="Times New Roman" w:cs="Times New Roman"/>
          <w:spacing w:val="9"/>
        </w:rPr>
        <w:t xml:space="preserve"> </w:t>
      </w:r>
      <w:r>
        <w:rPr>
          <w:rFonts w:ascii="Times New Roman" w:hAnsi="Times New Roman" w:cs="Times New Roman"/>
          <w:spacing w:val="-1"/>
        </w:rPr>
        <w:t>збитки,</w:t>
      </w:r>
      <w:r>
        <w:rPr>
          <w:rFonts w:ascii="Times New Roman" w:hAnsi="Times New Roman" w:cs="Times New Roman"/>
          <w:spacing w:val="11"/>
        </w:rPr>
        <w:t xml:space="preserve"> </w:t>
      </w:r>
      <w:r>
        <w:rPr>
          <w:rFonts w:ascii="Times New Roman" w:hAnsi="Times New Roman" w:cs="Times New Roman"/>
          <w:spacing w:val="-2"/>
        </w:rPr>
        <w:t>виплати,</w:t>
      </w:r>
      <w:r>
        <w:rPr>
          <w:rFonts w:ascii="Times New Roman" w:hAnsi="Times New Roman" w:cs="Times New Roman"/>
          <w:spacing w:val="11"/>
        </w:rPr>
        <w:t xml:space="preserve"> </w:t>
      </w:r>
      <w:r>
        <w:rPr>
          <w:rFonts w:ascii="Times New Roman" w:hAnsi="Times New Roman" w:cs="Times New Roman"/>
          <w:spacing w:val="-1"/>
        </w:rPr>
        <w:t>Замовник</w:t>
      </w:r>
      <w:r>
        <w:rPr>
          <w:rFonts w:ascii="Times New Roman" w:hAnsi="Times New Roman" w:cs="Times New Roman"/>
          <w:spacing w:val="12"/>
        </w:rPr>
        <w:t xml:space="preserve"> </w:t>
      </w:r>
      <w:r>
        <w:rPr>
          <w:rFonts w:ascii="Times New Roman" w:hAnsi="Times New Roman" w:cs="Times New Roman"/>
          <w:spacing w:val="-1"/>
        </w:rPr>
        <w:t>зобов'язаний</w:t>
      </w:r>
      <w:r>
        <w:rPr>
          <w:rFonts w:ascii="Times New Roman" w:hAnsi="Times New Roman" w:cs="Times New Roman"/>
          <w:spacing w:val="89"/>
        </w:rPr>
        <w:t xml:space="preserve"> </w:t>
      </w:r>
      <w:r>
        <w:rPr>
          <w:rFonts w:ascii="Times New Roman" w:hAnsi="Times New Roman" w:cs="Times New Roman"/>
          <w:spacing w:val="-3"/>
        </w:rPr>
        <w:t>відшкодувати</w:t>
      </w:r>
      <w:r>
        <w:rPr>
          <w:rFonts w:ascii="Times New Roman" w:hAnsi="Times New Roman" w:cs="Times New Roman"/>
          <w:spacing w:val="3"/>
        </w:rPr>
        <w:t xml:space="preserve"> </w:t>
      </w:r>
      <w:r>
        <w:rPr>
          <w:rFonts w:ascii="Times New Roman" w:hAnsi="Times New Roman" w:cs="Times New Roman"/>
        </w:rPr>
        <w:t>їх</w:t>
      </w:r>
      <w:r>
        <w:rPr>
          <w:rFonts w:ascii="Times New Roman" w:hAnsi="Times New Roman" w:cs="Times New Roman"/>
          <w:spacing w:val="4"/>
        </w:rPr>
        <w:t xml:space="preserve"> </w:t>
      </w:r>
      <w:r>
        <w:rPr>
          <w:rFonts w:ascii="Times New Roman" w:hAnsi="Times New Roman" w:cs="Times New Roman"/>
        </w:rPr>
        <w:t>(штрафні</w:t>
      </w:r>
      <w:r>
        <w:rPr>
          <w:rFonts w:ascii="Times New Roman" w:hAnsi="Times New Roman" w:cs="Times New Roman"/>
          <w:spacing w:val="2"/>
        </w:rPr>
        <w:t xml:space="preserve"> </w:t>
      </w:r>
      <w:r>
        <w:rPr>
          <w:rFonts w:ascii="Times New Roman" w:hAnsi="Times New Roman" w:cs="Times New Roman"/>
        </w:rPr>
        <w:t>санкції,</w:t>
      </w:r>
      <w:r>
        <w:rPr>
          <w:rFonts w:ascii="Times New Roman" w:hAnsi="Times New Roman" w:cs="Times New Roman"/>
          <w:spacing w:val="2"/>
        </w:rPr>
        <w:t xml:space="preserve"> </w:t>
      </w:r>
      <w:r>
        <w:rPr>
          <w:rFonts w:ascii="Times New Roman" w:hAnsi="Times New Roman" w:cs="Times New Roman"/>
          <w:spacing w:val="-2"/>
        </w:rPr>
        <w:t>компенсації,</w:t>
      </w:r>
      <w:r>
        <w:rPr>
          <w:rFonts w:ascii="Times New Roman" w:hAnsi="Times New Roman" w:cs="Times New Roman"/>
          <w:spacing w:val="2"/>
        </w:rPr>
        <w:t xml:space="preserve"> </w:t>
      </w:r>
      <w:r>
        <w:rPr>
          <w:rFonts w:ascii="Times New Roman" w:hAnsi="Times New Roman" w:cs="Times New Roman"/>
          <w:spacing w:val="-1"/>
        </w:rPr>
        <w:t>витрати,</w:t>
      </w:r>
      <w:r>
        <w:rPr>
          <w:rFonts w:ascii="Times New Roman" w:hAnsi="Times New Roman" w:cs="Times New Roman"/>
          <w:spacing w:val="2"/>
        </w:rPr>
        <w:t xml:space="preserve"> </w:t>
      </w:r>
      <w:r>
        <w:rPr>
          <w:rFonts w:ascii="Times New Roman" w:hAnsi="Times New Roman" w:cs="Times New Roman"/>
        </w:rPr>
        <w:t>збитки,</w:t>
      </w:r>
      <w:r>
        <w:rPr>
          <w:rFonts w:ascii="Times New Roman" w:hAnsi="Times New Roman" w:cs="Times New Roman"/>
          <w:spacing w:val="2"/>
        </w:rPr>
        <w:t xml:space="preserve"> </w:t>
      </w:r>
      <w:r>
        <w:rPr>
          <w:rFonts w:ascii="Times New Roman" w:hAnsi="Times New Roman" w:cs="Times New Roman"/>
          <w:spacing w:val="-2"/>
        </w:rPr>
        <w:t>виплати)</w:t>
      </w:r>
      <w:r>
        <w:rPr>
          <w:rFonts w:ascii="Times New Roman" w:hAnsi="Times New Roman" w:cs="Times New Roman"/>
          <w:spacing w:val="1"/>
        </w:rPr>
        <w:t xml:space="preserve"> </w:t>
      </w:r>
      <w:r>
        <w:rPr>
          <w:rFonts w:ascii="Times New Roman" w:hAnsi="Times New Roman" w:cs="Times New Roman"/>
          <w:spacing w:val="-2"/>
        </w:rPr>
        <w:t>Виконавцю</w:t>
      </w:r>
      <w:r>
        <w:rPr>
          <w:rFonts w:ascii="Times New Roman" w:hAnsi="Times New Roman" w:cs="Times New Roman"/>
          <w:spacing w:val="2"/>
        </w:rPr>
        <w:t xml:space="preserve"> </w:t>
      </w:r>
      <w:r>
        <w:rPr>
          <w:rFonts w:ascii="Times New Roman" w:hAnsi="Times New Roman" w:cs="Times New Roman"/>
        </w:rPr>
        <w:t>в</w:t>
      </w:r>
      <w:r>
        <w:rPr>
          <w:rFonts w:ascii="Times New Roman" w:hAnsi="Times New Roman" w:cs="Times New Roman"/>
          <w:spacing w:val="1"/>
        </w:rPr>
        <w:t xml:space="preserve"> </w:t>
      </w:r>
      <w:r>
        <w:rPr>
          <w:rFonts w:ascii="Times New Roman" w:hAnsi="Times New Roman" w:cs="Times New Roman"/>
          <w:spacing w:val="-1"/>
        </w:rPr>
        <w:t>повному</w:t>
      </w:r>
      <w:r>
        <w:rPr>
          <w:rFonts w:ascii="Times New Roman" w:hAnsi="Times New Roman" w:cs="Times New Roman"/>
          <w:spacing w:val="43"/>
        </w:rPr>
        <w:t xml:space="preserve"> </w:t>
      </w:r>
      <w:r>
        <w:rPr>
          <w:rFonts w:ascii="Times New Roman" w:hAnsi="Times New Roman" w:cs="Times New Roman"/>
          <w:spacing w:val="-1"/>
        </w:rPr>
        <w:t>обсязі.</w:t>
      </w:r>
    </w:p>
    <w:p w14:paraId="54D02BA0" w14:textId="77777777" w:rsidR="00CF02BE" w:rsidRPr="007971F3" w:rsidRDefault="00CF02BE" w:rsidP="003437F0">
      <w:pPr>
        <w:numPr>
          <w:ilvl w:val="1"/>
          <w:numId w:val="10"/>
        </w:numPr>
        <w:tabs>
          <w:tab w:val="left" w:pos="542"/>
        </w:tabs>
        <w:kinsoku w:val="0"/>
        <w:overflowPunct w:val="0"/>
        <w:spacing w:line="276" w:lineRule="auto"/>
        <w:ind w:right="268" w:firstLine="0"/>
        <w:jc w:val="both"/>
        <w:rPr>
          <w:rFonts w:ascii="Times New Roman" w:hAnsi="Times New Roman" w:cs="Times New Roman"/>
          <w:spacing w:val="-3"/>
        </w:rPr>
      </w:pPr>
      <w:r>
        <w:rPr>
          <w:rFonts w:ascii="Times New Roman" w:hAnsi="Times New Roman" w:cs="Times New Roman"/>
          <w:spacing w:val="-1"/>
        </w:rPr>
        <w:lastRenderedPageBreak/>
        <w:t>Замовник,</w:t>
      </w:r>
      <w:r>
        <w:rPr>
          <w:rFonts w:ascii="Times New Roman" w:hAnsi="Times New Roman" w:cs="Times New Roman"/>
          <w:spacing w:val="4"/>
        </w:rPr>
        <w:t xml:space="preserve"> </w:t>
      </w:r>
      <w:r>
        <w:rPr>
          <w:rFonts w:ascii="Times New Roman" w:hAnsi="Times New Roman" w:cs="Times New Roman"/>
        </w:rPr>
        <w:t>у</w:t>
      </w:r>
      <w:r>
        <w:rPr>
          <w:rFonts w:ascii="Times New Roman" w:hAnsi="Times New Roman" w:cs="Times New Roman"/>
          <w:spacing w:val="-1"/>
        </w:rPr>
        <w:t xml:space="preserve"> випадку порушення</w:t>
      </w:r>
      <w:r>
        <w:rPr>
          <w:rFonts w:ascii="Times New Roman" w:hAnsi="Times New Roman" w:cs="Times New Roman"/>
          <w:spacing w:val="2"/>
        </w:rPr>
        <w:t xml:space="preserve"> </w:t>
      </w:r>
      <w:r>
        <w:rPr>
          <w:rFonts w:ascii="Times New Roman" w:hAnsi="Times New Roman" w:cs="Times New Roman"/>
        </w:rPr>
        <w:t>ним</w:t>
      </w:r>
      <w:r>
        <w:rPr>
          <w:rFonts w:ascii="Times New Roman" w:hAnsi="Times New Roman" w:cs="Times New Roman"/>
          <w:spacing w:val="1"/>
        </w:rPr>
        <w:t xml:space="preserve"> </w:t>
      </w:r>
      <w:r>
        <w:rPr>
          <w:rFonts w:ascii="Times New Roman" w:hAnsi="Times New Roman" w:cs="Times New Roman"/>
          <w:spacing w:val="-1"/>
        </w:rPr>
        <w:t>авторських</w:t>
      </w:r>
      <w:r>
        <w:rPr>
          <w:rFonts w:ascii="Times New Roman" w:hAnsi="Times New Roman" w:cs="Times New Roman"/>
          <w:spacing w:val="4"/>
        </w:rPr>
        <w:t xml:space="preserve"> </w:t>
      </w:r>
      <w:r>
        <w:rPr>
          <w:rFonts w:ascii="Times New Roman" w:hAnsi="Times New Roman" w:cs="Times New Roman"/>
          <w:spacing w:val="-1"/>
        </w:rPr>
        <w:t>і/або</w:t>
      </w:r>
      <w:r>
        <w:rPr>
          <w:rFonts w:ascii="Times New Roman" w:hAnsi="Times New Roman" w:cs="Times New Roman"/>
          <w:spacing w:val="2"/>
        </w:rPr>
        <w:t xml:space="preserve"> </w:t>
      </w:r>
      <w:r>
        <w:rPr>
          <w:rFonts w:ascii="Times New Roman" w:hAnsi="Times New Roman" w:cs="Times New Roman"/>
          <w:spacing w:val="-2"/>
        </w:rPr>
        <w:t>суміжних</w:t>
      </w:r>
      <w:r>
        <w:rPr>
          <w:rFonts w:ascii="Times New Roman" w:hAnsi="Times New Roman" w:cs="Times New Roman"/>
          <w:spacing w:val="4"/>
        </w:rPr>
        <w:t xml:space="preserve"> </w:t>
      </w:r>
      <w:r>
        <w:rPr>
          <w:rFonts w:ascii="Times New Roman" w:hAnsi="Times New Roman" w:cs="Times New Roman"/>
          <w:spacing w:val="-1"/>
        </w:rPr>
        <w:t>прав</w:t>
      </w:r>
      <w:r>
        <w:rPr>
          <w:rFonts w:ascii="Times New Roman" w:hAnsi="Times New Roman" w:cs="Times New Roman"/>
          <w:spacing w:val="4"/>
        </w:rPr>
        <w:t xml:space="preserve"> </w:t>
      </w:r>
      <w:r>
        <w:rPr>
          <w:rFonts w:ascii="Times New Roman" w:hAnsi="Times New Roman" w:cs="Times New Roman"/>
          <w:spacing w:val="-2"/>
        </w:rPr>
        <w:t>Виконавця,</w:t>
      </w:r>
      <w:r>
        <w:rPr>
          <w:rFonts w:ascii="Times New Roman" w:hAnsi="Times New Roman" w:cs="Times New Roman"/>
          <w:spacing w:val="2"/>
        </w:rPr>
        <w:t xml:space="preserve"> </w:t>
      </w:r>
      <w:r>
        <w:rPr>
          <w:rFonts w:ascii="Times New Roman" w:hAnsi="Times New Roman" w:cs="Times New Roman"/>
          <w:spacing w:val="-1"/>
        </w:rPr>
        <w:t>відповідає</w:t>
      </w:r>
      <w:r>
        <w:rPr>
          <w:rFonts w:ascii="Times New Roman" w:hAnsi="Times New Roman" w:cs="Times New Roman"/>
          <w:spacing w:val="87"/>
        </w:rPr>
        <w:t xml:space="preserve"> </w:t>
      </w:r>
      <w:r>
        <w:rPr>
          <w:rFonts w:ascii="Times New Roman" w:hAnsi="Times New Roman" w:cs="Times New Roman"/>
        </w:rPr>
        <w:t>за</w:t>
      </w:r>
      <w:r>
        <w:rPr>
          <w:rFonts w:ascii="Times New Roman" w:hAnsi="Times New Roman" w:cs="Times New Roman"/>
          <w:spacing w:val="-1"/>
        </w:rPr>
        <w:t xml:space="preserve"> </w:t>
      </w:r>
      <w:r>
        <w:rPr>
          <w:rFonts w:ascii="Times New Roman" w:hAnsi="Times New Roman" w:cs="Times New Roman"/>
          <w:spacing w:val="-4"/>
        </w:rPr>
        <w:t>кожний</w:t>
      </w:r>
      <w:r>
        <w:rPr>
          <w:rFonts w:ascii="Times New Roman" w:hAnsi="Times New Roman" w:cs="Times New Roman"/>
          <w:spacing w:val="-2"/>
        </w:rPr>
        <w:t xml:space="preserve"> </w:t>
      </w:r>
      <w:r>
        <w:rPr>
          <w:rFonts w:ascii="Times New Roman" w:hAnsi="Times New Roman" w:cs="Times New Roman"/>
          <w:spacing w:val="-1"/>
        </w:rPr>
        <w:t>факт</w:t>
      </w:r>
      <w:r>
        <w:rPr>
          <w:rFonts w:ascii="Times New Roman" w:hAnsi="Times New Roman" w:cs="Times New Roman"/>
          <w:spacing w:val="-2"/>
        </w:rPr>
        <w:t xml:space="preserve"> </w:t>
      </w:r>
      <w:r>
        <w:rPr>
          <w:rFonts w:ascii="Times New Roman" w:hAnsi="Times New Roman" w:cs="Times New Roman"/>
          <w:spacing w:val="-1"/>
        </w:rPr>
        <w:t>порушення</w:t>
      </w:r>
      <w:r>
        <w:rPr>
          <w:rFonts w:ascii="Times New Roman" w:hAnsi="Times New Roman" w:cs="Times New Roman"/>
        </w:rPr>
        <w:t xml:space="preserve"> в </w:t>
      </w:r>
      <w:r>
        <w:rPr>
          <w:rFonts w:ascii="Times New Roman" w:hAnsi="Times New Roman" w:cs="Times New Roman"/>
          <w:spacing w:val="-1"/>
        </w:rPr>
        <w:t>повному</w:t>
      </w:r>
      <w:r>
        <w:rPr>
          <w:rFonts w:ascii="Times New Roman" w:hAnsi="Times New Roman" w:cs="Times New Roman"/>
          <w:spacing w:val="-8"/>
        </w:rPr>
        <w:t xml:space="preserve"> </w:t>
      </w:r>
      <w:r>
        <w:rPr>
          <w:rFonts w:ascii="Times New Roman" w:hAnsi="Times New Roman" w:cs="Times New Roman"/>
          <w:spacing w:val="-1"/>
        </w:rPr>
        <w:t>обсязі,</w:t>
      </w:r>
      <w:r>
        <w:rPr>
          <w:rFonts w:ascii="Times New Roman" w:hAnsi="Times New Roman" w:cs="Times New Roman"/>
        </w:rPr>
        <w:t xml:space="preserve"> </w:t>
      </w:r>
      <w:r>
        <w:rPr>
          <w:rFonts w:ascii="Times New Roman" w:hAnsi="Times New Roman" w:cs="Times New Roman"/>
          <w:spacing w:val="-2"/>
        </w:rPr>
        <w:t>передбаченому</w:t>
      </w:r>
      <w:r>
        <w:rPr>
          <w:rFonts w:ascii="Times New Roman" w:hAnsi="Times New Roman" w:cs="Times New Roman"/>
          <w:spacing w:val="-5"/>
        </w:rPr>
        <w:t xml:space="preserve"> </w:t>
      </w:r>
      <w:r>
        <w:rPr>
          <w:rFonts w:ascii="Times New Roman" w:hAnsi="Times New Roman" w:cs="Times New Roman"/>
          <w:spacing w:val="-3"/>
        </w:rPr>
        <w:t>законодавством</w:t>
      </w:r>
      <w:r>
        <w:rPr>
          <w:rFonts w:ascii="Times New Roman" w:hAnsi="Times New Roman" w:cs="Times New Roman"/>
          <w:spacing w:val="-1"/>
        </w:rPr>
        <w:t xml:space="preserve"> </w:t>
      </w:r>
      <w:r>
        <w:rPr>
          <w:rFonts w:ascii="Times New Roman" w:hAnsi="Times New Roman" w:cs="Times New Roman"/>
          <w:spacing w:val="-3"/>
        </w:rPr>
        <w:t>України.</w:t>
      </w:r>
    </w:p>
    <w:p w14:paraId="51266A1F" w14:textId="77777777" w:rsidR="00CF02BE" w:rsidRPr="007971F3" w:rsidRDefault="00CF02BE" w:rsidP="003437F0">
      <w:pPr>
        <w:numPr>
          <w:ilvl w:val="1"/>
          <w:numId w:val="10"/>
        </w:numPr>
        <w:tabs>
          <w:tab w:val="left" w:pos="611"/>
        </w:tabs>
        <w:kinsoku w:val="0"/>
        <w:overflowPunct w:val="0"/>
        <w:spacing w:line="276" w:lineRule="auto"/>
        <w:ind w:right="265" w:firstLine="0"/>
        <w:jc w:val="both"/>
        <w:rPr>
          <w:rFonts w:ascii="Times New Roman" w:hAnsi="Times New Roman" w:cs="Times New Roman"/>
          <w:spacing w:val="-2"/>
        </w:rPr>
      </w:pPr>
      <w:r>
        <w:rPr>
          <w:rFonts w:ascii="Times New Roman" w:hAnsi="Times New Roman" w:cs="Times New Roman"/>
          <w:spacing w:val="-2"/>
        </w:rPr>
        <w:t>Виконавець</w:t>
      </w:r>
      <w:r>
        <w:rPr>
          <w:rFonts w:ascii="Times New Roman" w:hAnsi="Times New Roman" w:cs="Times New Roman"/>
          <w:spacing w:val="12"/>
        </w:rPr>
        <w:t xml:space="preserve"> </w:t>
      </w:r>
      <w:r>
        <w:rPr>
          <w:rFonts w:ascii="Times New Roman" w:hAnsi="Times New Roman" w:cs="Times New Roman"/>
        </w:rPr>
        <w:t>не</w:t>
      </w:r>
      <w:r>
        <w:rPr>
          <w:rFonts w:ascii="Times New Roman" w:hAnsi="Times New Roman" w:cs="Times New Roman"/>
          <w:spacing w:val="10"/>
        </w:rPr>
        <w:t xml:space="preserve"> </w:t>
      </w:r>
      <w:r>
        <w:rPr>
          <w:rFonts w:ascii="Times New Roman" w:hAnsi="Times New Roman" w:cs="Times New Roman"/>
          <w:spacing w:val="1"/>
        </w:rPr>
        <w:t>несе</w:t>
      </w:r>
      <w:r>
        <w:rPr>
          <w:rFonts w:ascii="Times New Roman" w:hAnsi="Times New Roman" w:cs="Times New Roman"/>
          <w:spacing w:val="13"/>
        </w:rPr>
        <w:t xml:space="preserve"> </w:t>
      </w:r>
      <w:r>
        <w:rPr>
          <w:rFonts w:ascii="Times New Roman" w:hAnsi="Times New Roman" w:cs="Times New Roman"/>
        </w:rPr>
        <w:t>відповідальності</w:t>
      </w:r>
      <w:r>
        <w:rPr>
          <w:rFonts w:ascii="Times New Roman" w:hAnsi="Times New Roman" w:cs="Times New Roman"/>
          <w:spacing w:val="12"/>
        </w:rPr>
        <w:t xml:space="preserve"> </w:t>
      </w:r>
      <w:r>
        <w:rPr>
          <w:rFonts w:ascii="Times New Roman" w:hAnsi="Times New Roman" w:cs="Times New Roman"/>
        </w:rPr>
        <w:t>за</w:t>
      </w:r>
      <w:r>
        <w:rPr>
          <w:rFonts w:ascii="Times New Roman" w:hAnsi="Times New Roman" w:cs="Times New Roman"/>
          <w:spacing w:val="10"/>
        </w:rPr>
        <w:t xml:space="preserve"> </w:t>
      </w:r>
      <w:r>
        <w:rPr>
          <w:rFonts w:ascii="Times New Roman" w:hAnsi="Times New Roman" w:cs="Times New Roman"/>
          <w:spacing w:val="-1"/>
        </w:rPr>
        <w:t>претензіями</w:t>
      </w:r>
      <w:r>
        <w:rPr>
          <w:rFonts w:ascii="Times New Roman" w:hAnsi="Times New Roman" w:cs="Times New Roman"/>
          <w:spacing w:val="12"/>
        </w:rPr>
        <w:t xml:space="preserve"> </w:t>
      </w:r>
      <w:r>
        <w:rPr>
          <w:rFonts w:ascii="Times New Roman" w:hAnsi="Times New Roman" w:cs="Times New Roman"/>
          <w:spacing w:val="-1"/>
        </w:rPr>
        <w:t>Замовника</w:t>
      </w:r>
      <w:r>
        <w:rPr>
          <w:rFonts w:ascii="Times New Roman" w:hAnsi="Times New Roman" w:cs="Times New Roman"/>
          <w:spacing w:val="10"/>
        </w:rPr>
        <w:t xml:space="preserve"> </w:t>
      </w:r>
      <w:r>
        <w:rPr>
          <w:rFonts w:ascii="Times New Roman" w:hAnsi="Times New Roman" w:cs="Times New Roman"/>
        </w:rPr>
        <w:t>до</w:t>
      </w:r>
      <w:r>
        <w:rPr>
          <w:rFonts w:ascii="Times New Roman" w:hAnsi="Times New Roman" w:cs="Times New Roman"/>
          <w:spacing w:val="12"/>
        </w:rPr>
        <w:t xml:space="preserve"> </w:t>
      </w:r>
      <w:r>
        <w:rPr>
          <w:rFonts w:ascii="Times New Roman" w:hAnsi="Times New Roman" w:cs="Times New Roman"/>
          <w:spacing w:val="-2"/>
        </w:rPr>
        <w:t>якості</w:t>
      </w:r>
      <w:r>
        <w:rPr>
          <w:rFonts w:ascii="Times New Roman" w:hAnsi="Times New Roman" w:cs="Times New Roman"/>
          <w:spacing w:val="12"/>
        </w:rPr>
        <w:t xml:space="preserve"> </w:t>
      </w:r>
      <w:r>
        <w:rPr>
          <w:rFonts w:ascii="Times New Roman" w:hAnsi="Times New Roman" w:cs="Times New Roman"/>
        </w:rPr>
        <w:t>з'єднання</w:t>
      </w:r>
      <w:r>
        <w:rPr>
          <w:rFonts w:ascii="Times New Roman" w:hAnsi="Times New Roman" w:cs="Times New Roman"/>
          <w:spacing w:val="11"/>
        </w:rPr>
        <w:t xml:space="preserve"> </w:t>
      </w:r>
      <w:r>
        <w:rPr>
          <w:rFonts w:ascii="Times New Roman" w:hAnsi="Times New Roman" w:cs="Times New Roman"/>
        </w:rPr>
        <w:t>з</w:t>
      </w:r>
      <w:r>
        <w:rPr>
          <w:rFonts w:ascii="Times New Roman" w:hAnsi="Times New Roman" w:cs="Times New Roman"/>
          <w:spacing w:val="45"/>
        </w:rPr>
        <w:t xml:space="preserve"> </w:t>
      </w:r>
      <w:r>
        <w:rPr>
          <w:rFonts w:ascii="Times New Roman" w:hAnsi="Times New Roman" w:cs="Times New Roman"/>
          <w:spacing w:val="-1"/>
        </w:rPr>
        <w:t>мережею</w:t>
      </w:r>
      <w:r>
        <w:rPr>
          <w:rFonts w:ascii="Times New Roman" w:hAnsi="Times New Roman" w:cs="Times New Roman"/>
          <w:spacing w:val="33"/>
        </w:rPr>
        <w:t xml:space="preserve"> </w:t>
      </w:r>
      <w:r>
        <w:rPr>
          <w:rFonts w:ascii="Times New Roman" w:hAnsi="Times New Roman" w:cs="Times New Roman"/>
          <w:spacing w:val="-3"/>
        </w:rPr>
        <w:t>Інтернет,</w:t>
      </w:r>
      <w:r>
        <w:rPr>
          <w:rFonts w:ascii="Times New Roman" w:hAnsi="Times New Roman" w:cs="Times New Roman"/>
          <w:spacing w:val="30"/>
        </w:rPr>
        <w:t xml:space="preserve"> </w:t>
      </w:r>
      <w:r>
        <w:rPr>
          <w:rFonts w:ascii="Times New Roman" w:hAnsi="Times New Roman" w:cs="Times New Roman"/>
          <w:spacing w:val="-1"/>
        </w:rPr>
        <w:t>пов'язаних</w:t>
      </w:r>
      <w:r>
        <w:rPr>
          <w:rFonts w:ascii="Times New Roman" w:hAnsi="Times New Roman" w:cs="Times New Roman"/>
          <w:spacing w:val="33"/>
        </w:rPr>
        <w:t xml:space="preserve"> </w:t>
      </w:r>
      <w:r>
        <w:rPr>
          <w:rFonts w:ascii="Times New Roman" w:hAnsi="Times New Roman" w:cs="Times New Roman"/>
        </w:rPr>
        <w:t>з</w:t>
      </w:r>
      <w:r>
        <w:rPr>
          <w:rFonts w:ascii="Times New Roman" w:hAnsi="Times New Roman" w:cs="Times New Roman"/>
          <w:spacing w:val="31"/>
        </w:rPr>
        <w:t xml:space="preserve"> </w:t>
      </w:r>
      <w:r>
        <w:rPr>
          <w:rFonts w:ascii="Times New Roman" w:hAnsi="Times New Roman" w:cs="Times New Roman"/>
          <w:spacing w:val="-1"/>
        </w:rPr>
        <w:t>якістю</w:t>
      </w:r>
      <w:r>
        <w:rPr>
          <w:rFonts w:ascii="Times New Roman" w:hAnsi="Times New Roman" w:cs="Times New Roman"/>
          <w:spacing w:val="29"/>
        </w:rPr>
        <w:t xml:space="preserve"> </w:t>
      </w:r>
      <w:r>
        <w:rPr>
          <w:rFonts w:ascii="Times New Roman" w:hAnsi="Times New Roman" w:cs="Times New Roman"/>
          <w:spacing w:val="-1"/>
        </w:rPr>
        <w:t>функціювання</w:t>
      </w:r>
      <w:r>
        <w:rPr>
          <w:rFonts w:ascii="Times New Roman" w:hAnsi="Times New Roman" w:cs="Times New Roman"/>
          <w:spacing w:val="30"/>
        </w:rPr>
        <w:t xml:space="preserve"> </w:t>
      </w:r>
      <w:r>
        <w:rPr>
          <w:rFonts w:ascii="Times New Roman" w:hAnsi="Times New Roman" w:cs="Times New Roman"/>
          <w:spacing w:val="-1"/>
        </w:rPr>
        <w:t>мереж</w:t>
      </w:r>
      <w:r>
        <w:rPr>
          <w:rFonts w:ascii="Times New Roman" w:hAnsi="Times New Roman" w:cs="Times New Roman"/>
          <w:spacing w:val="33"/>
        </w:rPr>
        <w:t xml:space="preserve"> </w:t>
      </w:r>
      <w:r>
        <w:rPr>
          <w:rFonts w:ascii="Times New Roman" w:hAnsi="Times New Roman" w:cs="Times New Roman"/>
          <w:spacing w:val="-1"/>
        </w:rPr>
        <w:t>Інтернет-провайдерів,</w:t>
      </w:r>
      <w:r>
        <w:rPr>
          <w:rFonts w:ascii="Times New Roman" w:hAnsi="Times New Roman" w:cs="Times New Roman"/>
          <w:spacing w:val="30"/>
        </w:rPr>
        <w:t xml:space="preserve"> </w:t>
      </w:r>
      <w:r>
        <w:rPr>
          <w:rFonts w:ascii="Times New Roman" w:hAnsi="Times New Roman" w:cs="Times New Roman"/>
        </w:rPr>
        <w:t>з</w:t>
      </w:r>
      <w:r>
        <w:rPr>
          <w:rFonts w:ascii="Times New Roman" w:hAnsi="Times New Roman" w:cs="Times New Roman"/>
          <w:spacing w:val="63"/>
        </w:rPr>
        <w:t xml:space="preserve"> </w:t>
      </w:r>
      <w:r>
        <w:rPr>
          <w:rFonts w:ascii="Times New Roman" w:hAnsi="Times New Roman" w:cs="Times New Roman"/>
          <w:spacing w:val="-2"/>
        </w:rPr>
        <w:t>функціюванням</w:t>
      </w:r>
      <w:r>
        <w:rPr>
          <w:rFonts w:ascii="Times New Roman" w:hAnsi="Times New Roman" w:cs="Times New Roman"/>
          <w:spacing w:val="59"/>
        </w:rPr>
        <w:t xml:space="preserve"> </w:t>
      </w:r>
      <w:r>
        <w:rPr>
          <w:rFonts w:ascii="Times New Roman" w:hAnsi="Times New Roman" w:cs="Times New Roman"/>
          <w:spacing w:val="-2"/>
        </w:rPr>
        <w:t>обладнання</w:t>
      </w:r>
      <w:r>
        <w:rPr>
          <w:rFonts w:ascii="Times New Roman" w:hAnsi="Times New Roman" w:cs="Times New Roman"/>
          <w:spacing w:val="57"/>
        </w:rPr>
        <w:t xml:space="preserve"> </w:t>
      </w:r>
      <w:r>
        <w:rPr>
          <w:rFonts w:ascii="Times New Roman" w:hAnsi="Times New Roman" w:cs="Times New Roman"/>
          <w:spacing w:val="1"/>
        </w:rPr>
        <w:t>та</w:t>
      </w:r>
      <w:r>
        <w:rPr>
          <w:rFonts w:ascii="Times New Roman" w:hAnsi="Times New Roman" w:cs="Times New Roman"/>
          <w:spacing w:val="58"/>
        </w:rPr>
        <w:t xml:space="preserve"> </w:t>
      </w:r>
      <w:r>
        <w:rPr>
          <w:rFonts w:ascii="Times New Roman" w:hAnsi="Times New Roman" w:cs="Times New Roman"/>
          <w:spacing w:val="-1"/>
        </w:rPr>
        <w:t>програмного</w:t>
      </w:r>
      <w:r>
        <w:rPr>
          <w:rFonts w:ascii="Times New Roman" w:hAnsi="Times New Roman" w:cs="Times New Roman"/>
          <w:spacing w:val="57"/>
        </w:rPr>
        <w:t xml:space="preserve"> </w:t>
      </w:r>
      <w:r>
        <w:rPr>
          <w:rFonts w:ascii="Times New Roman" w:hAnsi="Times New Roman" w:cs="Times New Roman"/>
          <w:spacing w:val="-2"/>
        </w:rPr>
        <w:t>забезпечення</w:t>
      </w:r>
      <w:r>
        <w:rPr>
          <w:rFonts w:ascii="Times New Roman" w:hAnsi="Times New Roman" w:cs="Times New Roman"/>
          <w:spacing w:val="59"/>
        </w:rPr>
        <w:t xml:space="preserve"> </w:t>
      </w:r>
      <w:r>
        <w:rPr>
          <w:rFonts w:ascii="Times New Roman" w:hAnsi="Times New Roman" w:cs="Times New Roman"/>
          <w:spacing w:val="-1"/>
        </w:rPr>
        <w:t>Замовника,</w:t>
      </w:r>
      <w:r>
        <w:rPr>
          <w:rFonts w:ascii="Times New Roman" w:hAnsi="Times New Roman" w:cs="Times New Roman"/>
          <w:spacing w:val="59"/>
        </w:rPr>
        <w:t xml:space="preserve"> </w:t>
      </w:r>
      <w:r>
        <w:rPr>
          <w:rFonts w:ascii="Times New Roman" w:hAnsi="Times New Roman" w:cs="Times New Roman"/>
          <w:spacing w:val="-1"/>
        </w:rPr>
        <w:t>електронної</w:t>
      </w:r>
      <w:r>
        <w:rPr>
          <w:rFonts w:ascii="Times New Roman" w:hAnsi="Times New Roman" w:cs="Times New Roman"/>
          <w:spacing w:val="57"/>
        </w:rPr>
        <w:t xml:space="preserve"> </w:t>
      </w:r>
      <w:r>
        <w:rPr>
          <w:rFonts w:ascii="Times New Roman" w:hAnsi="Times New Roman" w:cs="Times New Roman"/>
          <w:spacing w:val="-1"/>
        </w:rPr>
        <w:t>пошти</w:t>
      </w:r>
      <w:r>
        <w:rPr>
          <w:rFonts w:ascii="Times New Roman" w:hAnsi="Times New Roman" w:cs="Times New Roman"/>
          <w:spacing w:val="59"/>
        </w:rPr>
        <w:t xml:space="preserve"> </w:t>
      </w:r>
      <w:r>
        <w:rPr>
          <w:rFonts w:ascii="Times New Roman" w:hAnsi="Times New Roman" w:cs="Times New Roman"/>
          <w:spacing w:val="1"/>
        </w:rPr>
        <w:t>та</w:t>
      </w:r>
      <w:r>
        <w:rPr>
          <w:rFonts w:ascii="Times New Roman" w:hAnsi="Times New Roman" w:cs="Times New Roman"/>
          <w:spacing w:val="91"/>
        </w:rPr>
        <w:t xml:space="preserve"> </w:t>
      </w:r>
      <w:r>
        <w:rPr>
          <w:rFonts w:ascii="Times New Roman" w:hAnsi="Times New Roman" w:cs="Times New Roman"/>
        </w:rPr>
        <w:t xml:space="preserve">іншими </w:t>
      </w:r>
      <w:r>
        <w:rPr>
          <w:rFonts w:ascii="Times New Roman" w:hAnsi="Times New Roman" w:cs="Times New Roman"/>
          <w:spacing w:val="-1"/>
        </w:rPr>
        <w:t>обставинами,</w:t>
      </w:r>
      <w:r>
        <w:rPr>
          <w:rFonts w:ascii="Times New Roman" w:hAnsi="Times New Roman" w:cs="Times New Roman"/>
        </w:rPr>
        <w:t xml:space="preserve"> що </w:t>
      </w:r>
      <w:r>
        <w:rPr>
          <w:rFonts w:ascii="Times New Roman" w:hAnsi="Times New Roman" w:cs="Times New Roman"/>
          <w:spacing w:val="-2"/>
        </w:rPr>
        <w:t>знаходяться</w:t>
      </w:r>
      <w:r>
        <w:rPr>
          <w:rFonts w:ascii="Times New Roman" w:hAnsi="Times New Roman" w:cs="Times New Roman"/>
        </w:rPr>
        <w:t xml:space="preserve"> </w:t>
      </w:r>
      <w:r>
        <w:rPr>
          <w:rFonts w:ascii="Times New Roman" w:hAnsi="Times New Roman" w:cs="Times New Roman"/>
          <w:spacing w:val="-1"/>
        </w:rPr>
        <w:t xml:space="preserve">поза </w:t>
      </w:r>
      <w:r>
        <w:rPr>
          <w:rFonts w:ascii="Times New Roman" w:hAnsi="Times New Roman" w:cs="Times New Roman"/>
          <w:spacing w:val="-2"/>
        </w:rPr>
        <w:t>компетенцією</w:t>
      </w:r>
      <w:r>
        <w:rPr>
          <w:rFonts w:ascii="Times New Roman" w:hAnsi="Times New Roman" w:cs="Times New Roman"/>
          <w:spacing w:val="1"/>
        </w:rPr>
        <w:t xml:space="preserve"> </w:t>
      </w:r>
      <w:r>
        <w:rPr>
          <w:rFonts w:ascii="Times New Roman" w:hAnsi="Times New Roman" w:cs="Times New Roman"/>
          <w:spacing w:val="-2"/>
        </w:rPr>
        <w:t>Виконавця.</w:t>
      </w:r>
    </w:p>
    <w:p w14:paraId="49C20EAA" w14:textId="77777777" w:rsidR="00CF02BE" w:rsidRPr="007971F3" w:rsidRDefault="00CF02BE" w:rsidP="00E10BD6">
      <w:pPr>
        <w:numPr>
          <w:ilvl w:val="1"/>
          <w:numId w:val="10"/>
        </w:numPr>
        <w:tabs>
          <w:tab w:val="left" w:pos="539"/>
        </w:tabs>
        <w:kinsoku w:val="0"/>
        <w:overflowPunct w:val="0"/>
        <w:spacing w:line="276" w:lineRule="auto"/>
        <w:ind w:right="264" w:firstLine="0"/>
        <w:jc w:val="both"/>
        <w:rPr>
          <w:rFonts w:ascii="Times New Roman" w:hAnsi="Times New Roman" w:cs="Times New Roman"/>
          <w:spacing w:val="-1"/>
          <w:lang w:val="uk-UA"/>
        </w:rPr>
      </w:pPr>
      <w:r>
        <w:rPr>
          <w:rFonts w:ascii="Times New Roman" w:hAnsi="Times New Roman" w:cs="Times New Roman"/>
          <w:spacing w:val="-2"/>
        </w:rPr>
        <w:t>Виконавець</w:t>
      </w:r>
      <w:r>
        <w:rPr>
          <w:rFonts w:ascii="Times New Roman" w:hAnsi="Times New Roman" w:cs="Times New Roman"/>
        </w:rPr>
        <w:t xml:space="preserve"> не</w:t>
      </w:r>
      <w:r>
        <w:rPr>
          <w:rFonts w:ascii="Times New Roman" w:hAnsi="Times New Roman" w:cs="Times New Roman"/>
          <w:spacing w:val="-1"/>
        </w:rPr>
        <w:t xml:space="preserve"> </w:t>
      </w:r>
      <w:r>
        <w:rPr>
          <w:rFonts w:ascii="Times New Roman" w:hAnsi="Times New Roman" w:cs="Times New Roman"/>
          <w:spacing w:val="1"/>
        </w:rPr>
        <w:t xml:space="preserve">несе </w:t>
      </w:r>
      <w:r>
        <w:rPr>
          <w:rFonts w:ascii="Times New Roman" w:hAnsi="Times New Roman" w:cs="Times New Roman"/>
        </w:rPr>
        <w:t>відповідальності за</w:t>
      </w:r>
      <w:r>
        <w:rPr>
          <w:rFonts w:ascii="Times New Roman" w:hAnsi="Times New Roman" w:cs="Times New Roman"/>
          <w:spacing w:val="-1"/>
        </w:rPr>
        <w:t xml:space="preserve"> </w:t>
      </w:r>
      <w:r>
        <w:rPr>
          <w:rFonts w:ascii="Times New Roman" w:hAnsi="Times New Roman" w:cs="Times New Roman"/>
          <w:spacing w:val="-3"/>
        </w:rPr>
        <w:t>будь-які</w:t>
      </w:r>
      <w:r>
        <w:rPr>
          <w:rFonts w:ascii="Times New Roman" w:hAnsi="Times New Roman" w:cs="Times New Roman"/>
        </w:rPr>
        <w:t xml:space="preserve"> </w:t>
      </w:r>
      <w:r>
        <w:rPr>
          <w:rFonts w:ascii="Times New Roman" w:hAnsi="Times New Roman" w:cs="Times New Roman"/>
          <w:spacing w:val="-3"/>
        </w:rPr>
        <w:t>пошкодження,</w:t>
      </w:r>
      <w:r>
        <w:rPr>
          <w:rFonts w:ascii="Times New Roman" w:hAnsi="Times New Roman" w:cs="Times New Roman"/>
        </w:rPr>
        <w:t xml:space="preserve"> які</w:t>
      </w:r>
      <w:r>
        <w:rPr>
          <w:rFonts w:ascii="Times New Roman" w:hAnsi="Times New Roman" w:cs="Times New Roman"/>
          <w:spacing w:val="-2"/>
        </w:rPr>
        <w:t xml:space="preserve"> </w:t>
      </w:r>
      <w:r>
        <w:rPr>
          <w:rFonts w:ascii="Times New Roman" w:hAnsi="Times New Roman" w:cs="Times New Roman"/>
          <w:spacing w:val="-6"/>
        </w:rPr>
        <w:t>були</w:t>
      </w:r>
      <w:r>
        <w:rPr>
          <w:rFonts w:ascii="Times New Roman" w:hAnsi="Times New Roman" w:cs="Times New Roman"/>
          <w:spacing w:val="1"/>
        </w:rPr>
        <w:t xml:space="preserve"> </w:t>
      </w:r>
      <w:r>
        <w:rPr>
          <w:rFonts w:ascii="Times New Roman" w:hAnsi="Times New Roman" w:cs="Times New Roman"/>
        </w:rPr>
        <w:t>нанесені Замовнику</w:t>
      </w:r>
      <w:r>
        <w:rPr>
          <w:rFonts w:ascii="Times New Roman" w:hAnsi="Times New Roman" w:cs="Times New Roman"/>
          <w:spacing w:val="61"/>
        </w:rPr>
        <w:t xml:space="preserve"> </w:t>
      </w:r>
      <w:r>
        <w:rPr>
          <w:rFonts w:ascii="Times New Roman" w:hAnsi="Times New Roman" w:cs="Times New Roman"/>
          <w:spacing w:val="-1"/>
        </w:rPr>
        <w:t>внаслідок</w:t>
      </w:r>
      <w:r>
        <w:rPr>
          <w:rFonts w:ascii="Times New Roman" w:hAnsi="Times New Roman" w:cs="Times New Roman"/>
          <w:spacing w:val="29"/>
        </w:rPr>
        <w:t xml:space="preserve"> </w:t>
      </w:r>
      <w:r>
        <w:rPr>
          <w:rFonts w:ascii="Times New Roman" w:hAnsi="Times New Roman" w:cs="Times New Roman"/>
          <w:spacing w:val="-2"/>
        </w:rPr>
        <w:t>використання</w:t>
      </w:r>
      <w:r>
        <w:rPr>
          <w:rFonts w:ascii="Times New Roman" w:hAnsi="Times New Roman" w:cs="Times New Roman"/>
          <w:spacing w:val="28"/>
        </w:rPr>
        <w:t xml:space="preserve"> </w:t>
      </w:r>
      <w:r>
        <w:rPr>
          <w:rFonts w:ascii="Times New Roman" w:hAnsi="Times New Roman" w:cs="Times New Roman"/>
          <w:spacing w:val="-1"/>
        </w:rPr>
        <w:t>мережі</w:t>
      </w:r>
      <w:r>
        <w:rPr>
          <w:rFonts w:ascii="Times New Roman" w:hAnsi="Times New Roman" w:cs="Times New Roman"/>
          <w:spacing w:val="33"/>
        </w:rPr>
        <w:t xml:space="preserve"> </w:t>
      </w:r>
      <w:r>
        <w:rPr>
          <w:rFonts w:ascii="Times New Roman" w:hAnsi="Times New Roman" w:cs="Times New Roman"/>
          <w:spacing w:val="-3"/>
        </w:rPr>
        <w:t>Інтернет,</w:t>
      </w:r>
      <w:r>
        <w:rPr>
          <w:rFonts w:ascii="Times New Roman" w:hAnsi="Times New Roman" w:cs="Times New Roman"/>
          <w:spacing w:val="30"/>
        </w:rPr>
        <w:t xml:space="preserve"> </w:t>
      </w:r>
      <w:r>
        <w:rPr>
          <w:rFonts w:ascii="Times New Roman" w:hAnsi="Times New Roman" w:cs="Times New Roman"/>
        </w:rPr>
        <w:t>в</w:t>
      </w:r>
      <w:r>
        <w:rPr>
          <w:rFonts w:ascii="Times New Roman" w:hAnsi="Times New Roman" w:cs="Times New Roman"/>
          <w:spacing w:val="28"/>
        </w:rPr>
        <w:t xml:space="preserve"> </w:t>
      </w:r>
      <w:r>
        <w:rPr>
          <w:rFonts w:ascii="Times New Roman" w:hAnsi="Times New Roman" w:cs="Times New Roman"/>
          <w:spacing w:val="-1"/>
        </w:rPr>
        <w:t>тому</w:t>
      </w:r>
      <w:r>
        <w:rPr>
          <w:rFonts w:ascii="Times New Roman" w:hAnsi="Times New Roman" w:cs="Times New Roman"/>
          <w:spacing w:val="26"/>
        </w:rPr>
        <w:t xml:space="preserve"> </w:t>
      </w:r>
      <w:r>
        <w:rPr>
          <w:rFonts w:ascii="Times New Roman" w:hAnsi="Times New Roman" w:cs="Times New Roman"/>
          <w:spacing w:val="-1"/>
        </w:rPr>
        <w:t>числі</w:t>
      </w:r>
      <w:r>
        <w:rPr>
          <w:rFonts w:ascii="Times New Roman" w:hAnsi="Times New Roman" w:cs="Times New Roman"/>
          <w:spacing w:val="29"/>
        </w:rPr>
        <w:t xml:space="preserve"> </w:t>
      </w:r>
      <w:r>
        <w:rPr>
          <w:rFonts w:ascii="Times New Roman" w:hAnsi="Times New Roman" w:cs="Times New Roman"/>
          <w:spacing w:val="-2"/>
        </w:rPr>
        <w:t>втрату</w:t>
      </w:r>
      <w:r>
        <w:rPr>
          <w:rFonts w:ascii="Times New Roman" w:hAnsi="Times New Roman" w:cs="Times New Roman"/>
          <w:spacing w:val="23"/>
        </w:rPr>
        <w:t xml:space="preserve"> </w:t>
      </w:r>
      <w:r>
        <w:rPr>
          <w:rFonts w:ascii="Times New Roman" w:hAnsi="Times New Roman" w:cs="Times New Roman"/>
          <w:spacing w:val="-1"/>
        </w:rPr>
        <w:t>даних</w:t>
      </w:r>
      <w:r>
        <w:rPr>
          <w:rFonts w:ascii="Times New Roman" w:hAnsi="Times New Roman" w:cs="Times New Roman"/>
          <w:spacing w:val="28"/>
        </w:rPr>
        <w:t xml:space="preserve"> </w:t>
      </w:r>
      <w:r>
        <w:rPr>
          <w:rFonts w:ascii="Times New Roman" w:hAnsi="Times New Roman" w:cs="Times New Roman"/>
        </w:rPr>
        <w:t>в</w:t>
      </w:r>
      <w:r>
        <w:rPr>
          <w:rFonts w:ascii="Times New Roman" w:hAnsi="Times New Roman" w:cs="Times New Roman"/>
          <w:spacing w:val="28"/>
        </w:rPr>
        <w:t xml:space="preserve"> </w:t>
      </w:r>
      <w:r>
        <w:rPr>
          <w:rFonts w:ascii="Times New Roman" w:hAnsi="Times New Roman" w:cs="Times New Roman"/>
          <w:spacing w:val="-3"/>
        </w:rPr>
        <w:t>результаті</w:t>
      </w:r>
      <w:r>
        <w:rPr>
          <w:rFonts w:ascii="Times New Roman" w:hAnsi="Times New Roman" w:cs="Times New Roman"/>
          <w:spacing w:val="29"/>
        </w:rPr>
        <w:t xml:space="preserve"> </w:t>
      </w:r>
      <w:r>
        <w:rPr>
          <w:rFonts w:ascii="Times New Roman" w:hAnsi="Times New Roman" w:cs="Times New Roman"/>
          <w:spacing w:val="-1"/>
        </w:rPr>
        <w:t>затримок,</w:t>
      </w:r>
      <w:r>
        <w:rPr>
          <w:rFonts w:ascii="Times New Roman" w:hAnsi="Times New Roman" w:cs="Times New Roman"/>
          <w:spacing w:val="28"/>
        </w:rPr>
        <w:t xml:space="preserve"> </w:t>
      </w:r>
      <w:r>
        <w:rPr>
          <w:rFonts w:ascii="Times New Roman" w:hAnsi="Times New Roman" w:cs="Times New Roman"/>
        </w:rPr>
        <w:t>не</w:t>
      </w:r>
      <w:r>
        <w:rPr>
          <w:rFonts w:ascii="Times New Roman" w:hAnsi="Times New Roman" w:cs="Times New Roman"/>
          <w:spacing w:val="59"/>
        </w:rPr>
        <w:t xml:space="preserve"> </w:t>
      </w:r>
      <w:r>
        <w:rPr>
          <w:rFonts w:ascii="Times New Roman" w:hAnsi="Times New Roman" w:cs="Times New Roman"/>
        </w:rPr>
        <w:t>доставки,</w:t>
      </w:r>
      <w:r>
        <w:rPr>
          <w:rFonts w:ascii="Times New Roman" w:hAnsi="Times New Roman" w:cs="Times New Roman"/>
          <w:spacing w:val="-8"/>
        </w:rPr>
        <w:t xml:space="preserve"> </w:t>
      </w:r>
      <w:r>
        <w:rPr>
          <w:rFonts w:ascii="Times New Roman" w:hAnsi="Times New Roman" w:cs="Times New Roman"/>
          <w:spacing w:val="-2"/>
        </w:rPr>
        <w:t>помилкової</w:t>
      </w:r>
      <w:r>
        <w:rPr>
          <w:rFonts w:ascii="Times New Roman" w:hAnsi="Times New Roman" w:cs="Times New Roman"/>
          <w:spacing w:val="-7"/>
        </w:rPr>
        <w:t xml:space="preserve"> </w:t>
      </w:r>
      <w:r>
        <w:rPr>
          <w:rFonts w:ascii="Times New Roman" w:hAnsi="Times New Roman" w:cs="Times New Roman"/>
        </w:rPr>
        <w:t>адресації</w:t>
      </w:r>
      <w:r>
        <w:rPr>
          <w:rFonts w:ascii="Times New Roman" w:hAnsi="Times New Roman" w:cs="Times New Roman"/>
          <w:spacing w:val="-7"/>
        </w:rPr>
        <w:t xml:space="preserve"> </w:t>
      </w:r>
      <w:r>
        <w:rPr>
          <w:rFonts w:ascii="Times New Roman" w:hAnsi="Times New Roman" w:cs="Times New Roman"/>
          <w:spacing w:val="-1"/>
        </w:rPr>
        <w:t>або</w:t>
      </w:r>
      <w:r>
        <w:rPr>
          <w:rFonts w:ascii="Times New Roman" w:hAnsi="Times New Roman" w:cs="Times New Roman"/>
          <w:spacing w:val="-7"/>
        </w:rPr>
        <w:t xml:space="preserve"> </w:t>
      </w:r>
      <w:r>
        <w:rPr>
          <w:rFonts w:ascii="Times New Roman" w:hAnsi="Times New Roman" w:cs="Times New Roman"/>
          <w:spacing w:val="-1"/>
        </w:rPr>
        <w:t>переривання</w:t>
      </w:r>
      <w:r>
        <w:rPr>
          <w:rFonts w:ascii="Times New Roman" w:hAnsi="Times New Roman" w:cs="Times New Roman"/>
          <w:spacing w:val="-8"/>
        </w:rPr>
        <w:t xml:space="preserve"> </w:t>
      </w:r>
      <w:r>
        <w:rPr>
          <w:rFonts w:ascii="Times New Roman" w:hAnsi="Times New Roman" w:cs="Times New Roman"/>
        </w:rPr>
        <w:t>п</w:t>
      </w:r>
      <w:r>
        <w:rPr>
          <w:rFonts w:ascii="Times New Roman" w:hAnsi="Times New Roman" w:cs="Times New Roman"/>
          <w:spacing w:val="4"/>
        </w:rPr>
        <w:t>о</w:t>
      </w:r>
      <w:r>
        <w:rPr>
          <w:rFonts w:ascii="Times New Roman" w:hAnsi="Times New Roman" w:cs="Times New Roman"/>
          <w:spacing w:val="-1"/>
        </w:rPr>
        <w:t>с</w:t>
      </w:r>
      <w:r>
        <w:rPr>
          <w:rFonts w:ascii="Times New Roman" w:hAnsi="Times New Roman" w:cs="Times New Roman"/>
          <w:spacing w:val="2"/>
        </w:rPr>
        <w:t>л</w:t>
      </w:r>
      <w:r>
        <w:rPr>
          <w:rFonts w:ascii="Times New Roman" w:hAnsi="Times New Roman" w:cs="Times New Roman"/>
          <w:spacing w:val="-5"/>
        </w:rPr>
        <w:t>у</w:t>
      </w:r>
      <w:r>
        <w:rPr>
          <w:rFonts w:ascii="Times New Roman" w:hAnsi="Times New Roman" w:cs="Times New Roman"/>
          <w:spacing w:val="-27"/>
        </w:rPr>
        <w:t>г</w:t>
      </w:r>
      <w:r>
        <w:rPr>
          <w:rFonts w:ascii="Times New Roman" w:hAnsi="Times New Roman" w:cs="Times New Roman"/>
        </w:rPr>
        <w:t>,</w:t>
      </w:r>
      <w:r>
        <w:rPr>
          <w:rFonts w:ascii="Times New Roman" w:hAnsi="Times New Roman" w:cs="Times New Roman"/>
          <w:spacing w:val="-6"/>
        </w:rPr>
        <w:t xml:space="preserve"> </w:t>
      </w:r>
      <w:r>
        <w:rPr>
          <w:rFonts w:ascii="Times New Roman" w:hAnsi="Times New Roman" w:cs="Times New Roman"/>
          <w:spacing w:val="-2"/>
        </w:rPr>
        <w:t>яке</w:t>
      </w:r>
      <w:r>
        <w:rPr>
          <w:rFonts w:ascii="Times New Roman" w:hAnsi="Times New Roman" w:cs="Times New Roman"/>
          <w:spacing w:val="-9"/>
        </w:rPr>
        <w:t xml:space="preserve"> </w:t>
      </w:r>
      <w:r>
        <w:rPr>
          <w:rFonts w:ascii="Times New Roman" w:hAnsi="Times New Roman" w:cs="Times New Roman"/>
          <w:spacing w:val="-1"/>
        </w:rPr>
        <w:t>спричинене</w:t>
      </w:r>
      <w:r>
        <w:rPr>
          <w:rFonts w:ascii="Times New Roman" w:hAnsi="Times New Roman" w:cs="Times New Roman"/>
          <w:spacing w:val="-9"/>
        </w:rPr>
        <w:t xml:space="preserve"> </w:t>
      </w:r>
      <w:r>
        <w:rPr>
          <w:rFonts w:ascii="Times New Roman" w:hAnsi="Times New Roman" w:cs="Times New Roman"/>
          <w:spacing w:val="-2"/>
        </w:rPr>
        <w:t>помилками,</w:t>
      </w:r>
      <w:r>
        <w:rPr>
          <w:rFonts w:ascii="Times New Roman" w:hAnsi="Times New Roman" w:cs="Times New Roman"/>
          <w:spacing w:val="-8"/>
        </w:rPr>
        <w:t xml:space="preserve"> </w:t>
      </w:r>
      <w:r>
        <w:rPr>
          <w:rFonts w:ascii="Times New Roman" w:hAnsi="Times New Roman" w:cs="Times New Roman"/>
        </w:rPr>
        <w:t>які</w:t>
      </w:r>
      <w:r>
        <w:rPr>
          <w:rFonts w:ascii="Times New Roman" w:hAnsi="Times New Roman" w:cs="Times New Roman"/>
          <w:spacing w:val="-7"/>
        </w:rPr>
        <w:t xml:space="preserve"> </w:t>
      </w:r>
      <w:r>
        <w:rPr>
          <w:rFonts w:ascii="Times New Roman" w:hAnsi="Times New Roman" w:cs="Times New Roman"/>
          <w:spacing w:val="-1"/>
        </w:rPr>
        <w:t>виникли</w:t>
      </w:r>
      <w:r>
        <w:rPr>
          <w:rFonts w:ascii="Times New Roman" w:hAnsi="Times New Roman" w:cs="Times New Roman"/>
          <w:spacing w:val="27"/>
        </w:rPr>
        <w:t xml:space="preserve"> </w:t>
      </w:r>
      <w:r>
        <w:rPr>
          <w:rFonts w:ascii="Times New Roman" w:hAnsi="Times New Roman" w:cs="Times New Roman"/>
        </w:rPr>
        <w:t>не</w:t>
      </w:r>
      <w:r>
        <w:rPr>
          <w:rFonts w:ascii="Times New Roman" w:hAnsi="Times New Roman" w:cs="Times New Roman"/>
          <w:spacing w:val="-1"/>
        </w:rPr>
        <w:t xml:space="preserve"> </w:t>
      </w:r>
      <w:r>
        <w:rPr>
          <w:rFonts w:ascii="Times New Roman" w:hAnsi="Times New Roman" w:cs="Times New Roman"/>
        </w:rPr>
        <w:t xml:space="preserve">з </w:t>
      </w:r>
      <w:r>
        <w:rPr>
          <w:rFonts w:ascii="Times New Roman" w:hAnsi="Times New Roman" w:cs="Times New Roman"/>
          <w:spacing w:val="-1"/>
        </w:rPr>
        <w:t>вини</w:t>
      </w:r>
      <w:r>
        <w:rPr>
          <w:rFonts w:ascii="Times New Roman" w:hAnsi="Times New Roman" w:cs="Times New Roman"/>
        </w:rPr>
        <w:t xml:space="preserve"> </w:t>
      </w:r>
      <w:r>
        <w:rPr>
          <w:rFonts w:ascii="Times New Roman" w:hAnsi="Times New Roman" w:cs="Times New Roman"/>
          <w:spacing w:val="-2"/>
        </w:rPr>
        <w:t>Виконавця,</w:t>
      </w:r>
      <w:r>
        <w:rPr>
          <w:rFonts w:ascii="Times New Roman" w:hAnsi="Times New Roman" w:cs="Times New Roman"/>
        </w:rPr>
        <w:t xml:space="preserve"> а</w:t>
      </w:r>
      <w:r>
        <w:rPr>
          <w:rFonts w:ascii="Times New Roman" w:hAnsi="Times New Roman" w:cs="Times New Roman"/>
          <w:spacing w:val="-1"/>
        </w:rPr>
        <w:t xml:space="preserve"> </w:t>
      </w:r>
      <w:r>
        <w:rPr>
          <w:rFonts w:ascii="Times New Roman" w:hAnsi="Times New Roman" w:cs="Times New Roman"/>
          <w:spacing w:val="-4"/>
        </w:rPr>
        <w:t>також</w:t>
      </w:r>
      <w:r>
        <w:rPr>
          <w:rFonts w:ascii="Times New Roman" w:hAnsi="Times New Roman" w:cs="Times New Roman"/>
        </w:rPr>
        <w:t xml:space="preserve"> за</w:t>
      </w:r>
      <w:r>
        <w:rPr>
          <w:rFonts w:ascii="Times New Roman" w:hAnsi="Times New Roman" w:cs="Times New Roman"/>
          <w:spacing w:val="-1"/>
        </w:rPr>
        <w:t xml:space="preserve"> скарги</w:t>
      </w:r>
      <w:r>
        <w:rPr>
          <w:rFonts w:ascii="Times New Roman" w:hAnsi="Times New Roman" w:cs="Times New Roman"/>
        </w:rPr>
        <w:t xml:space="preserve"> третіх</w:t>
      </w:r>
      <w:r>
        <w:rPr>
          <w:rFonts w:ascii="Times New Roman" w:hAnsi="Times New Roman" w:cs="Times New Roman"/>
          <w:spacing w:val="3"/>
        </w:rPr>
        <w:t xml:space="preserve"> </w:t>
      </w:r>
      <w:r>
        <w:rPr>
          <w:rFonts w:ascii="Times New Roman" w:hAnsi="Times New Roman" w:cs="Times New Roman"/>
        </w:rPr>
        <w:t xml:space="preserve">осіб, які </w:t>
      </w:r>
      <w:r>
        <w:rPr>
          <w:rFonts w:ascii="Times New Roman" w:hAnsi="Times New Roman" w:cs="Times New Roman"/>
          <w:spacing w:val="-1"/>
        </w:rPr>
        <w:t>виникли</w:t>
      </w:r>
      <w:r>
        <w:rPr>
          <w:rFonts w:ascii="Times New Roman" w:hAnsi="Times New Roman" w:cs="Times New Roman"/>
          <w:spacing w:val="1"/>
        </w:rPr>
        <w:t xml:space="preserve"> </w:t>
      </w:r>
      <w:r>
        <w:rPr>
          <w:rFonts w:ascii="Times New Roman" w:hAnsi="Times New Roman" w:cs="Times New Roman"/>
        </w:rPr>
        <w:t>в</w:t>
      </w:r>
      <w:r>
        <w:rPr>
          <w:rFonts w:ascii="Times New Roman" w:hAnsi="Times New Roman" w:cs="Times New Roman"/>
          <w:spacing w:val="-3"/>
        </w:rPr>
        <w:t xml:space="preserve"> </w:t>
      </w:r>
      <w:r>
        <w:rPr>
          <w:rFonts w:ascii="Times New Roman" w:hAnsi="Times New Roman" w:cs="Times New Roman"/>
          <w:spacing w:val="-1"/>
        </w:rPr>
        <w:t>зв'язку</w:t>
      </w:r>
      <w:r>
        <w:rPr>
          <w:rFonts w:ascii="Times New Roman" w:hAnsi="Times New Roman" w:cs="Times New Roman"/>
          <w:spacing w:val="-8"/>
        </w:rPr>
        <w:t xml:space="preserve"> </w:t>
      </w:r>
      <w:r>
        <w:rPr>
          <w:rFonts w:ascii="Times New Roman" w:hAnsi="Times New Roman" w:cs="Times New Roman"/>
        </w:rPr>
        <w:t xml:space="preserve">з </w:t>
      </w:r>
      <w:r>
        <w:rPr>
          <w:rFonts w:ascii="Times New Roman" w:hAnsi="Times New Roman" w:cs="Times New Roman"/>
          <w:spacing w:val="-1"/>
        </w:rPr>
        <w:t>цим.</w:t>
      </w:r>
    </w:p>
    <w:p w14:paraId="34B95CB6" w14:textId="77777777" w:rsidR="00CF02BE" w:rsidRPr="007971F3" w:rsidRDefault="00CF02BE" w:rsidP="00C27B4D">
      <w:pPr>
        <w:pStyle w:val="Heading2"/>
      </w:pPr>
      <w:r>
        <w:t>ОБСТАВИНИ НЕПЕРЕБОРНОЇ СИЛИ</w:t>
      </w:r>
    </w:p>
    <w:p w14:paraId="46267A7F" w14:textId="77777777" w:rsidR="00CF02BE" w:rsidRPr="007971F3" w:rsidRDefault="00CF02BE" w:rsidP="003437F0">
      <w:pPr>
        <w:numPr>
          <w:ilvl w:val="1"/>
          <w:numId w:val="9"/>
        </w:numPr>
        <w:tabs>
          <w:tab w:val="left" w:pos="621"/>
        </w:tabs>
        <w:kinsoku w:val="0"/>
        <w:overflowPunct w:val="0"/>
        <w:spacing w:line="276" w:lineRule="auto"/>
        <w:ind w:right="272" w:firstLine="0"/>
        <w:jc w:val="both"/>
        <w:rPr>
          <w:rFonts w:ascii="Times New Roman" w:hAnsi="Times New Roman" w:cs="Times New Roman"/>
          <w:spacing w:val="-2"/>
        </w:rPr>
      </w:pPr>
      <w:r>
        <w:rPr>
          <w:rFonts w:ascii="Times New Roman" w:hAnsi="Times New Roman" w:cs="Times New Roman"/>
          <w:spacing w:val="-2"/>
        </w:rPr>
        <w:t>Сторони</w:t>
      </w:r>
      <w:r>
        <w:rPr>
          <w:rFonts w:ascii="Times New Roman" w:hAnsi="Times New Roman" w:cs="Times New Roman"/>
          <w:spacing w:val="22"/>
        </w:rPr>
        <w:t xml:space="preserve"> </w:t>
      </w:r>
      <w:r>
        <w:rPr>
          <w:rFonts w:ascii="Times New Roman" w:hAnsi="Times New Roman" w:cs="Times New Roman"/>
          <w:spacing w:val="-1"/>
        </w:rPr>
        <w:t>звільняються</w:t>
      </w:r>
      <w:r>
        <w:rPr>
          <w:rFonts w:ascii="Times New Roman" w:hAnsi="Times New Roman" w:cs="Times New Roman"/>
          <w:spacing w:val="21"/>
        </w:rPr>
        <w:t xml:space="preserve"> </w:t>
      </w:r>
      <w:r>
        <w:rPr>
          <w:rFonts w:ascii="Times New Roman" w:hAnsi="Times New Roman" w:cs="Times New Roman"/>
        </w:rPr>
        <w:t>від</w:t>
      </w:r>
      <w:r>
        <w:rPr>
          <w:rFonts w:ascii="Times New Roman" w:hAnsi="Times New Roman" w:cs="Times New Roman"/>
          <w:spacing w:val="21"/>
        </w:rPr>
        <w:t xml:space="preserve"> </w:t>
      </w:r>
      <w:r>
        <w:rPr>
          <w:rFonts w:ascii="Times New Roman" w:hAnsi="Times New Roman" w:cs="Times New Roman"/>
          <w:spacing w:val="-1"/>
        </w:rPr>
        <w:t>відповідальності</w:t>
      </w:r>
      <w:r>
        <w:rPr>
          <w:rFonts w:ascii="Times New Roman" w:hAnsi="Times New Roman" w:cs="Times New Roman"/>
          <w:spacing w:val="22"/>
        </w:rPr>
        <w:t xml:space="preserve"> </w:t>
      </w:r>
      <w:r>
        <w:rPr>
          <w:rFonts w:ascii="Times New Roman" w:hAnsi="Times New Roman" w:cs="Times New Roman"/>
        </w:rPr>
        <w:t>за</w:t>
      </w:r>
      <w:r>
        <w:rPr>
          <w:rFonts w:ascii="Times New Roman" w:hAnsi="Times New Roman" w:cs="Times New Roman"/>
          <w:spacing w:val="20"/>
        </w:rPr>
        <w:t xml:space="preserve"> </w:t>
      </w:r>
      <w:r>
        <w:rPr>
          <w:rFonts w:ascii="Times New Roman" w:hAnsi="Times New Roman" w:cs="Times New Roman"/>
          <w:spacing w:val="-2"/>
        </w:rPr>
        <w:t>невиконання</w:t>
      </w:r>
      <w:r>
        <w:rPr>
          <w:rFonts w:ascii="Times New Roman" w:hAnsi="Times New Roman" w:cs="Times New Roman"/>
          <w:spacing w:val="18"/>
        </w:rPr>
        <w:t xml:space="preserve"> </w:t>
      </w:r>
      <w:r>
        <w:rPr>
          <w:rFonts w:ascii="Times New Roman" w:hAnsi="Times New Roman" w:cs="Times New Roman"/>
          <w:spacing w:val="-1"/>
        </w:rPr>
        <w:t>або</w:t>
      </w:r>
      <w:r>
        <w:rPr>
          <w:rFonts w:ascii="Times New Roman" w:hAnsi="Times New Roman" w:cs="Times New Roman"/>
          <w:spacing w:val="21"/>
        </w:rPr>
        <w:t xml:space="preserve"> </w:t>
      </w:r>
      <w:r>
        <w:rPr>
          <w:rFonts w:ascii="Times New Roman" w:hAnsi="Times New Roman" w:cs="Times New Roman"/>
          <w:spacing w:val="-1"/>
        </w:rPr>
        <w:t>неналежне</w:t>
      </w:r>
      <w:r>
        <w:rPr>
          <w:rFonts w:ascii="Times New Roman" w:hAnsi="Times New Roman" w:cs="Times New Roman"/>
          <w:spacing w:val="20"/>
        </w:rPr>
        <w:t xml:space="preserve"> </w:t>
      </w:r>
      <w:r>
        <w:rPr>
          <w:rFonts w:ascii="Times New Roman" w:hAnsi="Times New Roman" w:cs="Times New Roman"/>
          <w:spacing w:val="-2"/>
        </w:rPr>
        <w:t>виконання</w:t>
      </w:r>
      <w:r>
        <w:rPr>
          <w:rFonts w:ascii="Times New Roman" w:hAnsi="Times New Roman" w:cs="Times New Roman"/>
          <w:spacing w:val="71"/>
        </w:rPr>
        <w:t xml:space="preserve"> </w:t>
      </w:r>
      <w:r>
        <w:rPr>
          <w:rFonts w:ascii="Times New Roman" w:hAnsi="Times New Roman" w:cs="Times New Roman"/>
          <w:spacing w:val="-1"/>
        </w:rPr>
        <w:t>зобов’язань</w:t>
      </w:r>
      <w:r>
        <w:rPr>
          <w:rFonts w:ascii="Times New Roman" w:hAnsi="Times New Roman" w:cs="Times New Roman"/>
          <w:spacing w:val="-2"/>
        </w:rPr>
        <w:t xml:space="preserve"> </w:t>
      </w:r>
      <w:r>
        <w:rPr>
          <w:rFonts w:ascii="Times New Roman" w:hAnsi="Times New Roman" w:cs="Times New Roman"/>
        </w:rPr>
        <w:t>за</w:t>
      </w:r>
      <w:r>
        <w:rPr>
          <w:rFonts w:ascii="Times New Roman" w:hAnsi="Times New Roman" w:cs="Times New Roman"/>
          <w:spacing w:val="-4"/>
        </w:rPr>
        <w:t xml:space="preserve"> </w:t>
      </w:r>
      <w:r>
        <w:rPr>
          <w:rFonts w:ascii="Times New Roman" w:hAnsi="Times New Roman" w:cs="Times New Roman"/>
          <w:spacing w:val="-2"/>
        </w:rPr>
        <w:t>Договором</w:t>
      </w:r>
      <w:r>
        <w:rPr>
          <w:rFonts w:ascii="Times New Roman" w:hAnsi="Times New Roman" w:cs="Times New Roman"/>
          <w:spacing w:val="-1"/>
        </w:rPr>
        <w:t xml:space="preserve"> </w:t>
      </w:r>
      <w:r>
        <w:rPr>
          <w:rFonts w:ascii="Times New Roman" w:hAnsi="Times New Roman" w:cs="Times New Roman"/>
        </w:rPr>
        <w:t>у</w:t>
      </w:r>
      <w:r>
        <w:rPr>
          <w:rFonts w:ascii="Times New Roman" w:hAnsi="Times New Roman" w:cs="Times New Roman"/>
          <w:spacing w:val="-8"/>
        </w:rPr>
        <w:t xml:space="preserve"> </w:t>
      </w:r>
      <w:r>
        <w:rPr>
          <w:rFonts w:ascii="Times New Roman" w:hAnsi="Times New Roman" w:cs="Times New Roman"/>
          <w:spacing w:val="-1"/>
        </w:rPr>
        <w:t>разі</w:t>
      </w:r>
      <w:r>
        <w:rPr>
          <w:rFonts w:ascii="Times New Roman" w:hAnsi="Times New Roman" w:cs="Times New Roman"/>
          <w:spacing w:val="-2"/>
        </w:rPr>
        <w:t xml:space="preserve"> </w:t>
      </w:r>
      <w:r>
        <w:rPr>
          <w:rFonts w:ascii="Times New Roman" w:hAnsi="Times New Roman" w:cs="Times New Roman"/>
          <w:spacing w:val="-1"/>
        </w:rPr>
        <w:t>виникнення</w:t>
      </w:r>
      <w:r>
        <w:rPr>
          <w:rFonts w:ascii="Times New Roman" w:hAnsi="Times New Roman" w:cs="Times New Roman"/>
          <w:spacing w:val="-3"/>
        </w:rPr>
        <w:t xml:space="preserve"> </w:t>
      </w:r>
      <w:r>
        <w:rPr>
          <w:rFonts w:ascii="Times New Roman" w:hAnsi="Times New Roman" w:cs="Times New Roman"/>
          <w:spacing w:val="-1"/>
        </w:rPr>
        <w:t>обставин</w:t>
      </w:r>
      <w:r>
        <w:rPr>
          <w:rFonts w:ascii="Times New Roman" w:hAnsi="Times New Roman" w:cs="Times New Roman"/>
          <w:spacing w:val="-2"/>
        </w:rPr>
        <w:t xml:space="preserve"> </w:t>
      </w:r>
      <w:r>
        <w:rPr>
          <w:rFonts w:ascii="Times New Roman" w:hAnsi="Times New Roman" w:cs="Times New Roman"/>
          <w:spacing w:val="-1"/>
        </w:rPr>
        <w:t>непереборної</w:t>
      </w:r>
      <w:r>
        <w:rPr>
          <w:rFonts w:ascii="Times New Roman" w:hAnsi="Times New Roman" w:cs="Times New Roman"/>
          <w:spacing w:val="-2"/>
        </w:rPr>
        <w:t xml:space="preserve"> </w:t>
      </w:r>
      <w:r>
        <w:rPr>
          <w:rFonts w:ascii="Times New Roman" w:hAnsi="Times New Roman" w:cs="Times New Roman"/>
          <w:spacing w:val="-1"/>
        </w:rPr>
        <w:t>сили,</w:t>
      </w:r>
      <w:r>
        <w:rPr>
          <w:rFonts w:ascii="Times New Roman" w:hAnsi="Times New Roman" w:cs="Times New Roman"/>
          <w:spacing w:val="-3"/>
        </w:rPr>
        <w:t xml:space="preserve"> </w:t>
      </w:r>
      <w:r>
        <w:rPr>
          <w:rFonts w:ascii="Times New Roman" w:hAnsi="Times New Roman" w:cs="Times New Roman"/>
          <w:spacing w:val="-1"/>
        </w:rPr>
        <w:t>які</w:t>
      </w:r>
      <w:r>
        <w:rPr>
          <w:rFonts w:ascii="Times New Roman" w:hAnsi="Times New Roman" w:cs="Times New Roman"/>
          <w:spacing w:val="-5"/>
        </w:rPr>
        <w:t xml:space="preserve"> </w:t>
      </w:r>
      <w:r>
        <w:rPr>
          <w:rFonts w:ascii="Times New Roman" w:hAnsi="Times New Roman" w:cs="Times New Roman"/>
        </w:rPr>
        <w:t>не</w:t>
      </w:r>
      <w:r>
        <w:rPr>
          <w:rFonts w:ascii="Times New Roman" w:hAnsi="Times New Roman" w:cs="Times New Roman"/>
          <w:spacing w:val="-4"/>
        </w:rPr>
        <w:t xml:space="preserve"> </w:t>
      </w:r>
      <w:r>
        <w:rPr>
          <w:rFonts w:ascii="Times New Roman" w:hAnsi="Times New Roman" w:cs="Times New Roman"/>
          <w:spacing w:val="-1"/>
        </w:rPr>
        <w:t>існували</w:t>
      </w:r>
      <w:r>
        <w:rPr>
          <w:rFonts w:ascii="Times New Roman" w:hAnsi="Times New Roman" w:cs="Times New Roman"/>
          <w:spacing w:val="-2"/>
        </w:rPr>
        <w:t xml:space="preserve"> </w:t>
      </w:r>
      <w:r>
        <w:rPr>
          <w:rFonts w:ascii="Times New Roman" w:hAnsi="Times New Roman" w:cs="Times New Roman"/>
        </w:rPr>
        <w:t>під</w:t>
      </w:r>
      <w:r>
        <w:rPr>
          <w:rFonts w:ascii="Times New Roman" w:hAnsi="Times New Roman" w:cs="Times New Roman"/>
          <w:spacing w:val="-5"/>
        </w:rPr>
        <w:t xml:space="preserve"> </w:t>
      </w:r>
      <w:r>
        <w:rPr>
          <w:rFonts w:ascii="Times New Roman" w:hAnsi="Times New Roman" w:cs="Times New Roman"/>
          <w:spacing w:val="-1"/>
        </w:rPr>
        <w:t>час</w:t>
      </w:r>
      <w:r>
        <w:rPr>
          <w:rFonts w:ascii="Times New Roman" w:hAnsi="Times New Roman" w:cs="Times New Roman"/>
          <w:spacing w:val="69"/>
        </w:rPr>
        <w:t xml:space="preserve"> </w:t>
      </w:r>
      <w:r>
        <w:rPr>
          <w:rFonts w:ascii="Times New Roman" w:hAnsi="Times New Roman" w:cs="Times New Roman"/>
          <w:spacing w:val="-1"/>
        </w:rPr>
        <w:t>укладання</w:t>
      </w:r>
      <w:r>
        <w:rPr>
          <w:rFonts w:ascii="Times New Roman" w:hAnsi="Times New Roman" w:cs="Times New Roman"/>
          <w:spacing w:val="4"/>
        </w:rPr>
        <w:t xml:space="preserve"> </w:t>
      </w:r>
      <w:r>
        <w:rPr>
          <w:rFonts w:ascii="Times New Roman" w:hAnsi="Times New Roman" w:cs="Times New Roman"/>
          <w:spacing w:val="-2"/>
        </w:rPr>
        <w:t>Договору</w:t>
      </w:r>
      <w:r>
        <w:rPr>
          <w:rFonts w:ascii="Times New Roman" w:hAnsi="Times New Roman" w:cs="Times New Roman"/>
          <w:spacing w:val="-1"/>
        </w:rPr>
        <w:t xml:space="preserve"> </w:t>
      </w:r>
      <w:r>
        <w:rPr>
          <w:rFonts w:ascii="Times New Roman" w:hAnsi="Times New Roman" w:cs="Times New Roman"/>
          <w:spacing w:val="1"/>
        </w:rPr>
        <w:t>та</w:t>
      </w:r>
      <w:r>
        <w:rPr>
          <w:rFonts w:ascii="Times New Roman" w:hAnsi="Times New Roman" w:cs="Times New Roman"/>
          <w:spacing w:val="6"/>
        </w:rPr>
        <w:t xml:space="preserve"> </w:t>
      </w:r>
      <w:r>
        <w:rPr>
          <w:rFonts w:ascii="Times New Roman" w:hAnsi="Times New Roman" w:cs="Times New Roman"/>
          <w:spacing w:val="-1"/>
        </w:rPr>
        <w:t>виникли</w:t>
      </w:r>
      <w:r>
        <w:rPr>
          <w:rFonts w:ascii="Times New Roman" w:hAnsi="Times New Roman" w:cs="Times New Roman"/>
          <w:spacing w:val="3"/>
        </w:rPr>
        <w:t xml:space="preserve"> </w:t>
      </w:r>
      <w:r>
        <w:rPr>
          <w:rFonts w:ascii="Times New Roman" w:hAnsi="Times New Roman" w:cs="Times New Roman"/>
        </w:rPr>
        <w:t>поза</w:t>
      </w:r>
      <w:r>
        <w:rPr>
          <w:rFonts w:ascii="Times New Roman" w:hAnsi="Times New Roman" w:cs="Times New Roman"/>
          <w:spacing w:val="3"/>
        </w:rPr>
        <w:t xml:space="preserve"> </w:t>
      </w:r>
      <w:r>
        <w:rPr>
          <w:rFonts w:ascii="Times New Roman" w:hAnsi="Times New Roman" w:cs="Times New Roman"/>
          <w:spacing w:val="-2"/>
        </w:rPr>
        <w:t>волею</w:t>
      </w:r>
      <w:r>
        <w:rPr>
          <w:rFonts w:ascii="Times New Roman" w:hAnsi="Times New Roman" w:cs="Times New Roman"/>
          <w:spacing w:val="2"/>
        </w:rPr>
        <w:t xml:space="preserve"> </w:t>
      </w:r>
      <w:r>
        <w:rPr>
          <w:rFonts w:ascii="Times New Roman" w:hAnsi="Times New Roman" w:cs="Times New Roman"/>
          <w:spacing w:val="-2"/>
        </w:rPr>
        <w:t>Сторін</w:t>
      </w:r>
      <w:r>
        <w:rPr>
          <w:rFonts w:ascii="Times New Roman" w:hAnsi="Times New Roman" w:cs="Times New Roman"/>
          <w:spacing w:val="6"/>
        </w:rPr>
        <w:t xml:space="preserve"> </w:t>
      </w:r>
      <w:r>
        <w:rPr>
          <w:rFonts w:ascii="Times New Roman" w:hAnsi="Times New Roman" w:cs="Times New Roman"/>
          <w:spacing w:val="-1"/>
        </w:rPr>
        <w:t>(аварія,</w:t>
      </w:r>
      <w:r>
        <w:rPr>
          <w:rFonts w:ascii="Times New Roman" w:hAnsi="Times New Roman" w:cs="Times New Roman"/>
          <w:spacing w:val="5"/>
        </w:rPr>
        <w:t xml:space="preserve"> </w:t>
      </w:r>
      <w:r>
        <w:rPr>
          <w:rFonts w:ascii="Times New Roman" w:hAnsi="Times New Roman" w:cs="Times New Roman"/>
          <w:spacing w:val="-1"/>
        </w:rPr>
        <w:t>катастрофа,</w:t>
      </w:r>
      <w:r>
        <w:rPr>
          <w:rFonts w:ascii="Times New Roman" w:hAnsi="Times New Roman" w:cs="Times New Roman"/>
          <w:spacing w:val="4"/>
        </w:rPr>
        <w:t xml:space="preserve"> </w:t>
      </w:r>
      <w:r>
        <w:rPr>
          <w:rFonts w:ascii="Times New Roman" w:hAnsi="Times New Roman" w:cs="Times New Roman"/>
        </w:rPr>
        <w:t>стихійне</w:t>
      </w:r>
      <w:r>
        <w:rPr>
          <w:rFonts w:ascii="Times New Roman" w:hAnsi="Times New Roman" w:cs="Times New Roman"/>
          <w:spacing w:val="3"/>
        </w:rPr>
        <w:t xml:space="preserve"> </w:t>
      </w:r>
      <w:r>
        <w:rPr>
          <w:rFonts w:ascii="Times New Roman" w:hAnsi="Times New Roman" w:cs="Times New Roman"/>
          <w:spacing w:val="-3"/>
        </w:rPr>
        <w:t>лихо,</w:t>
      </w:r>
      <w:r>
        <w:rPr>
          <w:rFonts w:ascii="Times New Roman" w:hAnsi="Times New Roman" w:cs="Times New Roman"/>
          <w:spacing w:val="4"/>
        </w:rPr>
        <w:t xml:space="preserve"> </w:t>
      </w:r>
      <w:r>
        <w:rPr>
          <w:rFonts w:ascii="Times New Roman" w:hAnsi="Times New Roman" w:cs="Times New Roman"/>
          <w:spacing w:val="-1"/>
        </w:rPr>
        <w:t>епідемія,</w:t>
      </w:r>
      <w:r>
        <w:rPr>
          <w:rFonts w:ascii="Times New Roman" w:hAnsi="Times New Roman" w:cs="Times New Roman"/>
          <w:spacing w:val="67"/>
        </w:rPr>
        <w:t xml:space="preserve"> </w:t>
      </w:r>
      <w:r>
        <w:rPr>
          <w:rFonts w:ascii="Times New Roman" w:hAnsi="Times New Roman" w:cs="Times New Roman"/>
          <w:spacing w:val="-1"/>
        </w:rPr>
        <w:t>епізоотія,</w:t>
      </w:r>
      <w:r>
        <w:rPr>
          <w:rFonts w:ascii="Times New Roman" w:hAnsi="Times New Roman" w:cs="Times New Roman"/>
        </w:rPr>
        <w:t xml:space="preserve"> </w:t>
      </w:r>
      <w:r>
        <w:rPr>
          <w:rFonts w:ascii="Times New Roman" w:hAnsi="Times New Roman" w:cs="Times New Roman"/>
          <w:spacing w:val="-1"/>
        </w:rPr>
        <w:t>війна,</w:t>
      </w:r>
      <w:r>
        <w:rPr>
          <w:rFonts w:ascii="Times New Roman" w:hAnsi="Times New Roman" w:cs="Times New Roman"/>
        </w:rPr>
        <w:t xml:space="preserve"> інша</w:t>
      </w:r>
      <w:r>
        <w:rPr>
          <w:rFonts w:ascii="Times New Roman" w:hAnsi="Times New Roman" w:cs="Times New Roman"/>
          <w:spacing w:val="-4"/>
        </w:rPr>
        <w:t xml:space="preserve"> </w:t>
      </w:r>
      <w:r>
        <w:rPr>
          <w:rFonts w:ascii="Times New Roman" w:hAnsi="Times New Roman" w:cs="Times New Roman"/>
          <w:spacing w:val="-2"/>
        </w:rPr>
        <w:t>небезпечна</w:t>
      </w:r>
      <w:r>
        <w:rPr>
          <w:rFonts w:ascii="Times New Roman" w:hAnsi="Times New Roman" w:cs="Times New Roman"/>
          <w:spacing w:val="-1"/>
        </w:rPr>
        <w:t xml:space="preserve"> </w:t>
      </w:r>
      <w:r>
        <w:rPr>
          <w:rFonts w:ascii="Times New Roman" w:hAnsi="Times New Roman" w:cs="Times New Roman"/>
          <w:spacing w:val="-2"/>
        </w:rPr>
        <w:t>подія).</w:t>
      </w:r>
    </w:p>
    <w:p w14:paraId="4D3645CF" w14:textId="77777777" w:rsidR="00CF02BE" w:rsidRPr="007971F3" w:rsidRDefault="00CF02BE" w:rsidP="003437F0">
      <w:pPr>
        <w:numPr>
          <w:ilvl w:val="1"/>
          <w:numId w:val="9"/>
        </w:numPr>
        <w:tabs>
          <w:tab w:val="left" w:pos="630"/>
        </w:tabs>
        <w:kinsoku w:val="0"/>
        <w:overflowPunct w:val="0"/>
        <w:spacing w:line="276" w:lineRule="auto"/>
        <w:ind w:right="269" w:firstLine="0"/>
        <w:jc w:val="both"/>
        <w:rPr>
          <w:rFonts w:ascii="Times New Roman" w:hAnsi="Times New Roman" w:cs="Times New Roman"/>
          <w:spacing w:val="-1"/>
        </w:rPr>
      </w:pPr>
      <w:r>
        <w:rPr>
          <w:rFonts w:ascii="Times New Roman" w:hAnsi="Times New Roman" w:cs="Times New Roman"/>
          <w:spacing w:val="-1"/>
        </w:rPr>
        <w:t>Сторона,</w:t>
      </w:r>
      <w:r>
        <w:rPr>
          <w:rFonts w:ascii="Times New Roman" w:hAnsi="Times New Roman" w:cs="Times New Roman"/>
          <w:spacing w:val="30"/>
        </w:rPr>
        <w:t xml:space="preserve"> </w:t>
      </w:r>
      <w:r>
        <w:rPr>
          <w:rFonts w:ascii="Times New Roman" w:hAnsi="Times New Roman" w:cs="Times New Roman"/>
        </w:rPr>
        <w:t>що</w:t>
      </w:r>
      <w:r>
        <w:rPr>
          <w:rFonts w:ascii="Times New Roman" w:hAnsi="Times New Roman" w:cs="Times New Roman"/>
          <w:spacing w:val="30"/>
        </w:rPr>
        <w:t xml:space="preserve"> </w:t>
      </w:r>
      <w:r>
        <w:rPr>
          <w:rFonts w:ascii="Times New Roman" w:hAnsi="Times New Roman" w:cs="Times New Roman"/>
        </w:rPr>
        <w:t>не</w:t>
      </w:r>
      <w:r>
        <w:rPr>
          <w:rFonts w:ascii="Times New Roman" w:hAnsi="Times New Roman" w:cs="Times New Roman"/>
          <w:spacing w:val="27"/>
        </w:rPr>
        <w:t xml:space="preserve"> </w:t>
      </w:r>
      <w:r>
        <w:rPr>
          <w:rFonts w:ascii="Times New Roman" w:hAnsi="Times New Roman" w:cs="Times New Roman"/>
          <w:spacing w:val="-3"/>
        </w:rPr>
        <w:t>може</w:t>
      </w:r>
      <w:r>
        <w:rPr>
          <w:rFonts w:ascii="Times New Roman" w:hAnsi="Times New Roman" w:cs="Times New Roman"/>
          <w:spacing w:val="30"/>
        </w:rPr>
        <w:t xml:space="preserve"> </w:t>
      </w:r>
      <w:r>
        <w:rPr>
          <w:rFonts w:ascii="Times New Roman" w:hAnsi="Times New Roman" w:cs="Times New Roman"/>
          <w:spacing w:val="-3"/>
        </w:rPr>
        <w:t>виконувати</w:t>
      </w:r>
      <w:r>
        <w:rPr>
          <w:rFonts w:ascii="Times New Roman" w:hAnsi="Times New Roman" w:cs="Times New Roman"/>
          <w:spacing w:val="32"/>
        </w:rPr>
        <w:t xml:space="preserve"> </w:t>
      </w:r>
      <w:r>
        <w:rPr>
          <w:rFonts w:ascii="Times New Roman" w:hAnsi="Times New Roman" w:cs="Times New Roman"/>
          <w:spacing w:val="-1"/>
        </w:rPr>
        <w:t>зобов’язання</w:t>
      </w:r>
      <w:r>
        <w:rPr>
          <w:rFonts w:ascii="Times New Roman" w:hAnsi="Times New Roman" w:cs="Times New Roman"/>
          <w:spacing w:val="30"/>
        </w:rPr>
        <w:t xml:space="preserve"> </w:t>
      </w:r>
      <w:r>
        <w:rPr>
          <w:rFonts w:ascii="Times New Roman" w:hAnsi="Times New Roman" w:cs="Times New Roman"/>
        </w:rPr>
        <w:t>по</w:t>
      </w:r>
      <w:r>
        <w:rPr>
          <w:rFonts w:ascii="Times New Roman" w:hAnsi="Times New Roman" w:cs="Times New Roman"/>
          <w:spacing w:val="30"/>
        </w:rPr>
        <w:t xml:space="preserve"> </w:t>
      </w:r>
      <w:r>
        <w:rPr>
          <w:rFonts w:ascii="Times New Roman" w:hAnsi="Times New Roman" w:cs="Times New Roman"/>
          <w:spacing w:val="-2"/>
        </w:rPr>
        <w:t>Договору</w:t>
      </w:r>
      <w:r>
        <w:rPr>
          <w:rFonts w:ascii="Times New Roman" w:hAnsi="Times New Roman" w:cs="Times New Roman"/>
          <w:spacing w:val="26"/>
        </w:rPr>
        <w:t xml:space="preserve"> </w:t>
      </w:r>
      <w:r>
        <w:rPr>
          <w:rFonts w:ascii="Times New Roman" w:hAnsi="Times New Roman" w:cs="Times New Roman"/>
          <w:spacing w:val="-1"/>
        </w:rPr>
        <w:t>внаслідок</w:t>
      </w:r>
      <w:r>
        <w:rPr>
          <w:rFonts w:ascii="Times New Roman" w:hAnsi="Times New Roman" w:cs="Times New Roman"/>
          <w:spacing w:val="31"/>
        </w:rPr>
        <w:t xml:space="preserve"> </w:t>
      </w:r>
      <w:r>
        <w:rPr>
          <w:rFonts w:ascii="Times New Roman" w:hAnsi="Times New Roman" w:cs="Times New Roman"/>
        </w:rPr>
        <w:t>дії</w:t>
      </w:r>
      <w:r>
        <w:rPr>
          <w:rFonts w:ascii="Times New Roman" w:hAnsi="Times New Roman" w:cs="Times New Roman"/>
          <w:spacing w:val="31"/>
        </w:rPr>
        <w:t xml:space="preserve"> </w:t>
      </w:r>
      <w:r>
        <w:rPr>
          <w:rFonts w:ascii="Times New Roman" w:hAnsi="Times New Roman" w:cs="Times New Roman"/>
        </w:rPr>
        <w:t>обставин</w:t>
      </w:r>
      <w:r>
        <w:rPr>
          <w:rFonts w:ascii="Times New Roman" w:hAnsi="Times New Roman" w:cs="Times New Roman"/>
          <w:spacing w:val="57"/>
        </w:rPr>
        <w:t xml:space="preserve"> </w:t>
      </w:r>
      <w:r>
        <w:rPr>
          <w:rFonts w:ascii="Times New Roman" w:hAnsi="Times New Roman" w:cs="Times New Roman"/>
          <w:spacing w:val="-1"/>
        </w:rPr>
        <w:t>непереборної</w:t>
      </w:r>
      <w:r>
        <w:rPr>
          <w:rFonts w:ascii="Times New Roman" w:hAnsi="Times New Roman" w:cs="Times New Roman"/>
          <w:spacing w:val="12"/>
        </w:rPr>
        <w:t xml:space="preserve"> </w:t>
      </w:r>
      <w:r>
        <w:rPr>
          <w:rFonts w:ascii="Times New Roman" w:hAnsi="Times New Roman" w:cs="Times New Roman"/>
          <w:spacing w:val="-1"/>
        </w:rPr>
        <w:t>сили,</w:t>
      </w:r>
      <w:r>
        <w:rPr>
          <w:rFonts w:ascii="Times New Roman" w:hAnsi="Times New Roman" w:cs="Times New Roman"/>
          <w:spacing w:val="11"/>
        </w:rPr>
        <w:t xml:space="preserve"> </w:t>
      </w:r>
      <w:r>
        <w:rPr>
          <w:rFonts w:ascii="Times New Roman" w:hAnsi="Times New Roman" w:cs="Times New Roman"/>
          <w:spacing w:val="-1"/>
        </w:rPr>
        <w:t>повинна</w:t>
      </w:r>
      <w:r>
        <w:rPr>
          <w:rFonts w:ascii="Times New Roman" w:hAnsi="Times New Roman" w:cs="Times New Roman"/>
          <w:spacing w:val="8"/>
        </w:rPr>
        <w:t xml:space="preserve"> </w:t>
      </w:r>
      <w:r>
        <w:rPr>
          <w:rFonts w:ascii="Times New Roman" w:hAnsi="Times New Roman" w:cs="Times New Roman"/>
        </w:rPr>
        <w:t>не</w:t>
      </w:r>
      <w:r>
        <w:rPr>
          <w:rFonts w:ascii="Times New Roman" w:hAnsi="Times New Roman" w:cs="Times New Roman"/>
          <w:spacing w:val="10"/>
        </w:rPr>
        <w:t xml:space="preserve"> </w:t>
      </w:r>
      <w:r>
        <w:rPr>
          <w:rFonts w:ascii="Times New Roman" w:hAnsi="Times New Roman" w:cs="Times New Roman"/>
        </w:rPr>
        <w:t>пізніше</w:t>
      </w:r>
      <w:r>
        <w:rPr>
          <w:rFonts w:ascii="Times New Roman" w:hAnsi="Times New Roman" w:cs="Times New Roman"/>
          <w:spacing w:val="10"/>
        </w:rPr>
        <w:t xml:space="preserve"> </w:t>
      </w:r>
      <w:r>
        <w:rPr>
          <w:rFonts w:ascii="Times New Roman" w:hAnsi="Times New Roman" w:cs="Times New Roman"/>
        </w:rPr>
        <w:t>ніж</w:t>
      </w:r>
      <w:r>
        <w:rPr>
          <w:rFonts w:ascii="Times New Roman" w:hAnsi="Times New Roman" w:cs="Times New Roman"/>
          <w:spacing w:val="9"/>
        </w:rPr>
        <w:t xml:space="preserve"> </w:t>
      </w:r>
      <w:r>
        <w:rPr>
          <w:rFonts w:ascii="Times New Roman" w:hAnsi="Times New Roman" w:cs="Times New Roman"/>
          <w:spacing w:val="-3"/>
        </w:rPr>
        <w:t>протягом</w:t>
      </w:r>
      <w:r>
        <w:rPr>
          <w:rFonts w:ascii="Times New Roman" w:hAnsi="Times New Roman" w:cs="Times New Roman"/>
          <w:spacing w:val="11"/>
        </w:rPr>
        <w:t xml:space="preserve"> </w:t>
      </w:r>
      <w:r>
        <w:rPr>
          <w:rFonts w:ascii="Times New Roman" w:hAnsi="Times New Roman" w:cs="Times New Roman"/>
        </w:rPr>
        <w:t>10</w:t>
      </w:r>
      <w:r>
        <w:rPr>
          <w:rFonts w:ascii="Times New Roman" w:hAnsi="Times New Roman" w:cs="Times New Roman"/>
          <w:spacing w:val="9"/>
        </w:rPr>
        <w:t xml:space="preserve"> </w:t>
      </w:r>
      <w:r>
        <w:rPr>
          <w:rFonts w:ascii="Times New Roman" w:hAnsi="Times New Roman" w:cs="Times New Roman"/>
        </w:rPr>
        <w:t>(десяти)</w:t>
      </w:r>
      <w:r>
        <w:rPr>
          <w:rFonts w:ascii="Times New Roman" w:hAnsi="Times New Roman" w:cs="Times New Roman"/>
          <w:spacing w:val="11"/>
        </w:rPr>
        <w:t xml:space="preserve"> </w:t>
      </w:r>
      <w:r>
        <w:rPr>
          <w:rFonts w:ascii="Times New Roman" w:hAnsi="Times New Roman" w:cs="Times New Roman"/>
        </w:rPr>
        <w:t>днів</w:t>
      </w:r>
      <w:r>
        <w:rPr>
          <w:rFonts w:ascii="Times New Roman" w:hAnsi="Times New Roman" w:cs="Times New Roman"/>
          <w:spacing w:val="11"/>
        </w:rPr>
        <w:t xml:space="preserve"> </w:t>
      </w:r>
      <w:r>
        <w:rPr>
          <w:rFonts w:ascii="Times New Roman" w:hAnsi="Times New Roman" w:cs="Times New Roman"/>
        </w:rPr>
        <w:t>з</w:t>
      </w:r>
      <w:r>
        <w:rPr>
          <w:rFonts w:ascii="Times New Roman" w:hAnsi="Times New Roman" w:cs="Times New Roman"/>
          <w:spacing w:val="12"/>
        </w:rPr>
        <w:t xml:space="preserve"> </w:t>
      </w:r>
      <w:r>
        <w:rPr>
          <w:rFonts w:ascii="Times New Roman" w:hAnsi="Times New Roman" w:cs="Times New Roman"/>
          <w:spacing w:val="-2"/>
        </w:rPr>
        <w:t>моменту</w:t>
      </w:r>
      <w:r>
        <w:rPr>
          <w:rFonts w:ascii="Times New Roman" w:hAnsi="Times New Roman" w:cs="Times New Roman"/>
          <w:spacing w:val="5"/>
        </w:rPr>
        <w:t xml:space="preserve"> </w:t>
      </w:r>
      <w:r>
        <w:rPr>
          <w:rFonts w:ascii="Times New Roman" w:hAnsi="Times New Roman" w:cs="Times New Roman"/>
        </w:rPr>
        <w:t>їх</w:t>
      </w:r>
      <w:r>
        <w:rPr>
          <w:rFonts w:ascii="Times New Roman" w:hAnsi="Times New Roman" w:cs="Times New Roman"/>
          <w:spacing w:val="14"/>
        </w:rPr>
        <w:t xml:space="preserve"> </w:t>
      </w:r>
      <w:r>
        <w:rPr>
          <w:rFonts w:ascii="Times New Roman" w:hAnsi="Times New Roman" w:cs="Times New Roman"/>
          <w:spacing w:val="-1"/>
        </w:rPr>
        <w:t>виникнення</w:t>
      </w:r>
      <w:r>
        <w:rPr>
          <w:rFonts w:ascii="Times New Roman" w:hAnsi="Times New Roman" w:cs="Times New Roman"/>
          <w:spacing w:val="69"/>
        </w:rPr>
        <w:t xml:space="preserve"> </w:t>
      </w:r>
      <w:r>
        <w:rPr>
          <w:rFonts w:ascii="Times New Roman" w:hAnsi="Times New Roman" w:cs="Times New Roman"/>
          <w:spacing w:val="-1"/>
        </w:rPr>
        <w:t xml:space="preserve">повідомити </w:t>
      </w:r>
      <w:r>
        <w:rPr>
          <w:rFonts w:ascii="Times New Roman" w:hAnsi="Times New Roman" w:cs="Times New Roman"/>
        </w:rPr>
        <w:t>про це</w:t>
      </w:r>
      <w:r>
        <w:rPr>
          <w:rFonts w:ascii="Times New Roman" w:hAnsi="Times New Roman" w:cs="Times New Roman"/>
          <w:spacing w:val="-1"/>
        </w:rPr>
        <w:t xml:space="preserve"> іншій</w:t>
      </w:r>
      <w:r>
        <w:rPr>
          <w:rFonts w:ascii="Times New Roman" w:hAnsi="Times New Roman" w:cs="Times New Roman"/>
        </w:rPr>
        <w:t xml:space="preserve"> </w:t>
      </w:r>
      <w:r>
        <w:rPr>
          <w:rFonts w:ascii="Times New Roman" w:hAnsi="Times New Roman" w:cs="Times New Roman"/>
          <w:spacing w:val="-1"/>
        </w:rPr>
        <w:t>стороні</w:t>
      </w:r>
      <w:r>
        <w:rPr>
          <w:rFonts w:ascii="Times New Roman" w:hAnsi="Times New Roman" w:cs="Times New Roman"/>
          <w:spacing w:val="2"/>
        </w:rPr>
        <w:t xml:space="preserve"> </w:t>
      </w:r>
      <w:r>
        <w:rPr>
          <w:rFonts w:ascii="Times New Roman" w:hAnsi="Times New Roman" w:cs="Times New Roman"/>
        </w:rPr>
        <w:t>у</w:t>
      </w:r>
      <w:r>
        <w:rPr>
          <w:rFonts w:ascii="Times New Roman" w:hAnsi="Times New Roman" w:cs="Times New Roman"/>
          <w:spacing w:val="-8"/>
        </w:rPr>
        <w:t xml:space="preserve"> </w:t>
      </w:r>
      <w:r>
        <w:rPr>
          <w:rFonts w:ascii="Times New Roman" w:hAnsi="Times New Roman" w:cs="Times New Roman"/>
          <w:spacing w:val="-1"/>
        </w:rPr>
        <w:t>письмовій</w:t>
      </w:r>
      <w:r>
        <w:rPr>
          <w:rFonts w:ascii="Times New Roman" w:hAnsi="Times New Roman" w:cs="Times New Roman"/>
          <w:spacing w:val="-2"/>
        </w:rPr>
        <w:t xml:space="preserve"> </w:t>
      </w:r>
      <w:r>
        <w:rPr>
          <w:rFonts w:ascii="Times New Roman" w:hAnsi="Times New Roman" w:cs="Times New Roman"/>
          <w:spacing w:val="-1"/>
        </w:rPr>
        <w:t>формі.</w:t>
      </w:r>
    </w:p>
    <w:p w14:paraId="3620F0B7" w14:textId="77777777" w:rsidR="00CF02BE" w:rsidRPr="007971F3" w:rsidRDefault="00CF02BE" w:rsidP="003437F0">
      <w:pPr>
        <w:numPr>
          <w:ilvl w:val="1"/>
          <w:numId w:val="9"/>
        </w:numPr>
        <w:tabs>
          <w:tab w:val="left" w:pos="561"/>
        </w:tabs>
        <w:kinsoku w:val="0"/>
        <w:overflowPunct w:val="0"/>
        <w:spacing w:line="276" w:lineRule="auto"/>
        <w:ind w:right="-25" w:firstLine="0"/>
        <w:jc w:val="both"/>
        <w:rPr>
          <w:rFonts w:ascii="Times New Roman" w:hAnsi="Times New Roman" w:cs="Times New Roman"/>
          <w:spacing w:val="-3"/>
        </w:rPr>
      </w:pPr>
      <w:r>
        <w:rPr>
          <w:rFonts w:ascii="Times New Roman" w:hAnsi="Times New Roman" w:cs="Times New Roman"/>
          <w:spacing w:val="-2"/>
        </w:rPr>
        <w:t>Доказом</w:t>
      </w:r>
      <w:r>
        <w:rPr>
          <w:rFonts w:ascii="Times New Roman" w:hAnsi="Times New Roman" w:cs="Times New Roman"/>
          <w:spacing w:val="20"/>
        </w:rPr>
        <w:t xml:space="preserve"> </w:t>
      </w:r>
      <w:r>
        <w:rPr>
          <w:rFonts w:ascii="Times New Roman" w:hAnsi="Times New Roman" w:cs="Times New Roman"/>
          <w:spacing w:val="-1"/>
        </w:rPr>
        <w:t>виникнення</w:t>
      </w:r>
      <w:r>
        <w:rPr>
          <w:rFonts w:ascii="Times New Roman" w:hAnsi="Times New Roman" w:cs="Times New Roman"/>
          <w:spacing w:val="21"/>
        </w:rPr>
        <w:t xml:space="preserve"> </w:t>
      </w:r>
      <w:r>
        <w:rPr>
          <w:rFonts w:ascii="Times New Roman" w:hAnsi="Times New Roman" w:cs="Times New Roman"/>
        </w:rPr>
        <w:t>обставин</w:t>
      </w:r>
      <w:r>
        <w:rPr>
          <w:rFonts w:ascii="Times New Roman" w:hAnsi="Times New Roman" w:cs="Times New Roman"/>
          <w:spacing w:val="22"/>
        </w:rPr>
        <w:t xml:space="preserve"> </w:t>
      </w:r>
      <w:r>
        <w:rPr>
          <w:rFonts w:ascii="Times New Roman" w:hAnsi="Times New Roman" w:cs="Times New Roman"/>
          <w:spacing w:val="-1"/>
        </w:rPr>
        <w:t>непереборної</w:t>
      </w:r>
      <w:r>
        <w:rPr>
          <w:rFonts w:ascii="Times New Roman" w:hAnsi="Times New Roman" w:cs="Times New Roman"/>
          <w:spacing w:val="21"/>
        </w:rPr>
        <w:t xml:space="preserve"> </w:t>
      </w:r>
      <w:r>
        <w:rPr>
          <w:rFonts w:ascii="Times New Roman" w:hAnsi="Times New Roman" w:cs="Times New Roman"/>
          <w:spacing w:val="-1"/>
        </w:rPr>
        <w:t>сили</w:t>
      </w:r>
      <w:r>
        <w:rPr>
          <w:rFonts w:ascii="Times New Roman" w:hAnsi="Times New Roman" w:cs="Times New Roman"/>
          <w:spacing w:val="22"/>
        </w:rPr>
        <w:t xml:space="preserve"> </w:t>
      </w:r>
      <w:r>
        <w:rPr>
          <w:rFonts w:ascii="Times New Roman" w:hAnsi="Times New Roman" w:cs="Times New Roman"/>
          <w:spacing w:val="1"/>
        </w:rPr>
        <w:t>та</w:t>
      </w:r>
      <w:r>
        <w:rPr>
          <w:rFonts w:ascii="Times New Roman" w:hAnsi="Times New Roman" w:cs="Times New Roman"/>
          <w:spacing w:val="20"/>
        </w:rPr>
        <w:t xml:space="preserve"> </w:t>
      </w:r>
      <w:r>
        <w:rPr>
          <w:rFonts w:ascii="Times New Roman" w:hAnsi="Times New Roman" w:cs="Times New Roman"/>
        </w:rPr>
        <w:t>строку</w:t>
      </w:r>
      <w:r>
        <w:rPr>
          <w:rFonts w:ascii="Times New Roman" w:hAnsi="Times New Roman" w:cs="Times New Roman"/>
          <w:spacing w:val="14"/>
        </w:rPr>
        <w:t xml:space="preserve"> </w:t>
      </w:r>
      <w:r>
        <w:rPr>
          <w:rFonts w:ascii="Times New Roman" w:hAnsi="Times New Roman" w:cs="Times New Roman"/>
        </w:rPr>
        <w:t>їх</w:t>
      </w:r>
      <w:r>
        <w:rPr>
          <w:rFonts w:ascii="Times New Roman" w:hAnsi="Times New Roman" w:cs="Times New Roman"/>
          <w:spacing w:val="24"/>
        </w:rPr>
        <w:t xml:space="preserve"> </w:t>
      </w:r>
      <w:r>
        <w:rPr>
          <w:rFonts w:ascii="Times New Roman" w:hAnsi="Times New Roman" w:cs="Times New Roman"/>
          <w:spacing w:val="-1"/>
        </w:rPr>
        <w:t>дії</w:t>
      </w:r>
      <w:r>
        <w:rPr>
          <w:rFonts w:ascii="Times New Roman" w:hAnsi="Times New Roman" w:cs="Times New Roman"/>
          <w:spacing w:val="22"/>
        </w:rPr>
        <w:t xml:space="preserve"> </w:t>
      </w:r>
      <w:r>
        <w:rPr>
          <w:rFonts w:ascii="Times New Roman" w:hAnsi="Times New Roman" w:cs="Times New Roman"/>
        </w:rPr>
        <w:t>є</w:t>
      </w:r>
      <w:r>
        <w:rPr>
          <w:rFonts w:ascii="Times New Roman" w:hAnsi="Times New Roman" w:cs="Times New Roman"/>
          <w:spacing w:val="21"/>
        </w:rPr>
        <w:t xml:space="preserve"> </w:t>
      </w:r>
      <w:r>
        <w:rPr>
          <w:rFonts w:ascii="Times New Roman" w:hAnsi="Times New Roman" w:cs="Times New Roman"/>
          <w:spacing w:val="-1"/>
        </w:rPr>
        <w:t>довідка,</w:t>
      </w:r>
      <w:r>
        <w:rPr>
          <w:rFonts w:ascii="Times New Roman" w:hAnsi="Times New Roman" w:cs="Times New Roman"/>
          <w:spacing w:val="21"/>
        </w:rPr>
        <w:t xml:space="preserve"> </w:t>
      </w:r>
      <w:r>
        <w:rPr>
          <w:rFonts w:ascii="Times New Roman" w:hAnsi="Times New Roman" w:cs="Times New Roman"/>
          <w:spacing w:val="-2"/>
        </w:rPr>
        <w:t>яка</w:t>
      </w:r>
      <w:r>
        <w:rPr>
          <w:rFonts w:ascii="Times New Roman" w:hAnsi="Times New Roman" w:cs="Times New Roman"/>
          <w:spacing w:val="20"/>
        </w:rPr>
        <w:t xml:space="preserve"> </w:t>
      </w:r>
      <w:r>
        <w:rPr>
          <w:rFonts w:ascii="Times New Roman" w:hAnsi="Times New Roman" w:cs="Times New Roman"/>
          <w:spacing w:val="-1"/>
        </w:rPr>
        <w:t>видається</w:t>
      </w:r>
      <w:r>
        <w:rPr>
          <w:rFonts w:ascii="Times New Roman" w:hAnsi="Times New Roman" w:cs="Times New Roman"/>
          <w:spacing w:val="69"/>
        </w:rPr>
        <w:t xml:space="preserve"> </w:t>
      </w:r>
      <w:r>
        <w:rPr>
          <w:rFonts w:ascii="Times New Roman" w:hAnsi="Times New Roman" w:cs="Times New Roman"/>
          <w:spacing w:val="-3"/>
        </w:rPr>
        <w:t>Торгово-промисловою</w:t>
      </w:r>
      <w:r>
        <w:rPr>
          <w:rFonts w:ascii="Times New Roman" w:hAnsi="Times New Roman" w:cs="Times New Roman"/>
          <w:spacing w:val="2"/>
        </w:rPr>
        <w:t xml:space="preserve"> </w:t>
      </w:r>
      <w:r>
        <w:rPr>
          <w:rFonts w:ascii="Times New Roman" w:hAnsi="Times New Roman" w:cs="Times New Roman"/>
          <w:spacing w:val="-2"/>
        </w:rPr>
        <w:t>палатою</w:t>
      </w:r>
      <w:r>
        <w:rPr>
          <w:rFonts w:ascii="Times New Roman" w:hAnsi="Times New Roman" w:cs="Times New Roman"/>
        </w:rPr>
        <w:t xml:space="preserve"> </w:t>
      </w:r>
      <w:r>
        <w:rPr>
          <w:rFonts w:ascii="Times New Roman" w:hAnsi="Times New Roman" w:cs="Times New Roman"/>
          <w:spacing w:val="-3"/>
        </w:rPr>
        <w:t>України.</w:t>
      </w:r>
    </w:p>
    <w:p w14:paraId="28BF6024" w14:textId="77777777" w:rsidR="00CF02BE" w:rsidRPr="007971F3" w:rsidRDefault="00CF02BE" w:rsidP="003437F0">
      <w:pPr>
        <w:numPr>
          <w:ilvl w:val="1"/>
          <w:numId w:val="9"/>
        </w:numPr>
        <w:tabs>
          <w:tab w:val="left" w:pos="546"/>
        </w:tabs>
        <w:kinsoku w:val="0"/>
        <w:overflowPunct w:val="0"/>
        <w:spacing w:line="276" w:lineRule="auto"/>
        <w:ind w:right="273" w:firstLine="0"/>
        <w:jc w:val="both"/>
        <w:rPr>
          <w:rFonts w:ascii="Times New Roman" w:hAnsi="Times New Roman" w:cs="Times New Roman"/>
          <w:spacing w:val="-1"/>
        </w:rPr>
      </w:pPr>
      <w:r>
        <w:rPr>
          <w:rFonts w:ascii="Times New Roman" w:hAnsi="Times New Roman" w:cs="Times New Roman"/>
        </w:rPr>
        <w:t>У</w:t>
      </w:r>
      <w:r>
        <w:rPr>
          <w:rFonts w:ascii="Times New Roman" w:hAnsi="Times New Roman" w:cs="Times New Roman"/>
          <w:spacing w:val="7"/>
        </w:rPr>
        <w:t xml:space="preserve"> </w:t>
      </w:r>
      <w:r>
        <w:rPr>
          <w:rFonts w:ascii="Times New Roman" w:hAnsi="Times New Roman" w:cs="Times New Roman"/>
          <w:spacing w:val="-1"/>
        </w:rPr>
        <w:t>разі</w:t>
      </w:r>
      <w:r>
        <w:rPr>
          <w:rFonts w:ascii="Times New Roman" w:hAnsi="Times New Roman" w:cs="Times New Roman"/>
          <w:spacing w:val="7"/>
        </w:rPr>
        <w:t xml:space="preserve"> </w:t>
      </w:r>
      <w:r>
        <w:rPr>
          <w:rFonts w:ascii="Times New Roman" w:hAnsi="Times New Roman" w:cs="Times New Roman"/>
          <w:spacing w:val="-4"/>
        </w:rPr>
        <w:t>коли</w:t>
      </w:r>
      <w:r>
        <w:rPr>
          <w:rFonts w:ascii="Times New Roman" w:hAnsi="Times New Roman" w:cs="Times New Roman"/>
          <w:spacing w:val="8"/>
        </w:rPr>
        <w:t xml:space="preserve"> </w:t>
      </w:r>
      <w:r>
        <w:rPr>
          <w:rFonts w:ascii="Times New Roman" w:hAnsi="Times New Roman" w:cs="Times New Roman"/>
        </w:rPr>
        <w:t>строк</w:t>
      </w:r>
      <w:r>
        <w:rPr>
          <w:rFonts w:ascii="Times New Roman" w:hAnsi="Times New Roman" w:cs="Times New Roman"/>
          <w:spacing w:val="7"/>
        </w:rPr>
        <w:t xml:space="preserve"> </w:t>
      </w:r>
      <w:r>
        <w:rPr>
          <w:rFonts w:ascii="Times New Roman" w:hAnsi="Times New Roman" w:cs="Times New Roman"/>
        </w:rPr>
        <w:t>дії</w:t>
      </w:r>
      <w:r>
        <w:rPr>
          <w:rFonts w:ascii="Times New Roman" w:hAnsi="Times New Roman" w:cs="Times New Roman"/>
          <w:spacing w:val="7"/>
        </w:rPr>
        <w:t xml:space="preserve"> </w:t>
      </w:r>
      <w:r>
        <w:rPr>
          <w:rFonts w:ascii="Times New Roman" w:hAnsi="Times New Roman" w:cs="Times New Roman"/>
        </w:rPr>
        <w:t>обставин</w:t>
      </w:r>
      <w:r>
        <w:rPr>
          <w:rFonts w:ascii="Times New Roman" w:hAnsi="Times New Roman" w:cs="Times New Roman"/>
          <w:spacing w:val="7"/>
        </w:rPr>
        <w:t xml:space="preserve"> </w:t>
      </w:r>
      <w:r>
        <w:rPr>
          <w:rFonts w:ascii="Times New Roman" w:hAnsi="Times New Roman" w:cs="Times New Roman"/>
          <w:spacing w:val="-1"/>
        </w:rPr>
        <w:t>непереборної</w:t>
      </w:r>
      <w:r>
        <w:rPr>
          <w:rFonts w:ascii="Times New Roman" w:hAnsi="Times New Roman" w:cs="Times New Roman"/>
          <w:spacing w:val="7"/>
        </w:rPr>
        <w:t xml:space="preserve"> </w:t>
      </w:r>
      <w:r>
        <w:rPr>
          <w:rFonts w:ascii="Times New Roman" w:hAnsi="Times New Roman" w:cs="Times New Roman"/>
          <w:spacing w:val="-1"/>
        </w:rPr>
        <w:t>сили</w:t>
      </w:r>
      <w:r>
        <w:rPr>
          <w:rFonts w:ascii="Times New Roman" w:hAnsi="Times New Roman" w:cs="Times New Roman"/>
          <w:spacing w:val="8"/>
        </w:rPr>
        <w:t xml:space="preserve"> </w:t>
      </w:r>
      <w:r>
        <w:rPr>
          <w:rFonts w:ascii="Times New Roman" w:hAnsi="Times New Roman" w:cs="Times New Roman"/>
          <w:spacing w:val="-2"/>
        </w:rPr>
        <w:t>продовжується</w:t>
      </w:r>
      <w:r>
        <w:rPr>
          <w:rFonts w:ascii="Times New Roman" w:hAnsi="Times New Roman" w:cs="Times New Roman"/>
          <w:spacing w:val="9"/>
        </w:rPr>
        <w:t xml:space="preserve"> </w:t>
      </w:r>
      <w:r>
        <w:rPr>
          <w:rFonts w:ascii="Times New Roman" w:hAnsi="Times New Roman" w:cs="Times New Roman"/>
        </w:rPr>
        <w:t>більш</w:t>
      </w:r>
      <w:r>
        <w:rPr>
          <w:rFonts w:ascii="Times New Roman" w:hAnsi="Times New Roman" w:cs="Times New Roman"/>
          <w:spacing w:val="6"/>
        </w:rPr>
        <w:t xml:space="preserve"> </w:t>
      </w:r>
      <w:r>
        <w:rPr>
          <w:rFonts w:ascii="Times New Roman" w:hAnsi="Times New Roman" w:cs="Times New Roman"/>
        </w:rPr>
        <w:t>як</w:t>
      </w:r>
      <w:r>
        <w:rPr>
          <w:rFonts w:ascii="Times New Roman" w:hAnsi="Times New Roman" w:cs="Times New Roman"/>
          <w:spacing w:val="7"/>
        </w:rPr>
        <w:t xml:space="preserve"> </w:t>
      </w:r>
      <w:r>
        <w:rPr>
          <w:rFonts w:ascii="Times New Roman" w:hAnsi="Times New Roman" w:cs="Times New Roman"/>
        </w:rPr>
        <w:t>30</w:t>
      </w:r>
      <w:r>
        <w:rPr>
          <w:rFonts w:ascii="Times New Roman" w:hAnsi="Times New Roman" w:cs="Times New Roman"/>
          <w:spacing w:val="6"/>
        </w:rPr>
        <w:t xml:space="preserve"> </w:t>
      </w:r>
      <w:r>
        <w:rPr>
          <w:rFonts w:ascii="Times New Roman" w:hAnsi="Times New Roman" w:cs="Times New Roman"/>
        </w:rPr>
        <w:t>днів,</w:t>
      </w:r>
      <w:r>
        <w:rPr>
          <w:rFonts w:ascii="Times New Roman" w:hAnsi="Times New Roman" w:cs="Times New Roman"/>
          <w:spacing w:val="6"/>
        </w:rPr>
        <w:t xml:space="preserve"> </w:t>
      </w:r>
      <w:r>
        <w:rPr>
          <w:rFonts w:ascii="Times New Roman" w:hAnsi="Times New Roman" w:cs="Times New Roman"/>
          <w:spacing w:val="-4"/>
        </w:rPr>
        <w:t>кожна</w:t>
      </w:r>
      <w:r>
        <w:rPr>
          <w:rFonts w:ascii="Times New Roman" w:hAnsi="Times New Roman" w:cs="Times New Roman"/>
          <w:spacing w:val="3"/>
        </w:rPr>
        <w:t xml:space="preserve"> </w:t>
      </w:r>
      <w:r>
        <w:rPr>
          <w:rFonts w:ascii="Times New Roman" w:hAnsi="Times New Roman" w:cs="Times New Roman"/>
        </w:rPr>
        <w:t>із</w:t>
      </w:r>
      <w:r>
        <w:rPr>
          <w:rFonts w:ascii="Times New Roman" w:hAnsi="Times New Roman" w:cs="Times New Roman"/>
          <w:spacing w:val="59"/>
        </w:rPr>
        <w:t xml:space="preserve"> </w:t>
      </w:r>
      <w:r>
        <w:rPr>
          <w:rFonts w:ascii="Times New Roman" w:hAnsi="Times New Roman" w:cs="Times New Roman"/>
          <w:spacing w:val="-1"/>
        </w:rPr>
        <w:t>Сторін</w:t>
      </w:r>
      <w:r>
        <w:rPr>
          <w:rFonts w:ascii="Times New Roman" w:hAnsi="Times New Roman" w:cs="Times New Roman"/>
          <w:spacing w:val="-9"/>
        </w:rPr>
        <w:t xml:space="preserve"> </w:t>
      </w:r>
      <w:r>
        <w:rPr>
          <w:rFonts w:ascii="Times New Roman" w:hAnsi="Times New Roman" w:cs="Times New Roman"/>
        </w:rPr>
        <w:t>в</w:t>
      </w:r>
      <w:r>
        <w:rPr>
          <w:rFonts w:ascii="Times New Roman" w:hAnsi="Times New Roman" w:cs="Times New Roman"/>
          <w:spacing w:val="-8"/>
        </w:rPr>
        <w:t xml:space="preserve"> </w:t>
      </w:r>
      <w:r>
        <w:rPr>
          <w:rFonts w:ascii="Times New Roman" w:hAnsi="Times New Roman" w:cs="Times New Roman"/>
          <w:spacing w:val="-1"/>
        </w:rPr>
        <w:t>установленому</w:t>
      </w:r>
      <w:r>
        <w:rPr>
          <w:rFonts w:ascii="Times New Roman" w:hAnsi="Times New Roman" w:cs="Times New Roman"/>
          <w:spacing w:val="-12"/>
        </w:rPr>
        <w:t xml:space="preserve"> </w:t>
      </w:r>
      <w:r>
        <w:rPr>
          <w:rFonts w:ascii="Times New Roman" w:hAnsi="Times New Roman" w:cs="Times New Roman"/>
        </w:rPr>
        <w:t>порядку</w:t>
      </w:r>
      <w:r>
        <w:rPr>
          <w:rFonts w:ascii="Times New Roman" w:hAnsi="Times New Roman" w:cs="Times New Roman"/>
          <w:spacing w:val="-15"/>
        </w:rPr>
        <w:t xml:space="preserve"> </w:t>
      </w:r>
      <w:r>
        <w:rPr>
          <w:rFonts w:ascii="Times New Roman" w:hAnsi="Times New Roman" w:cs="Times New Roman"/>
          <w:spacing w:val="-2"/>
        </w:rPr>
        <w:t>має</w:t>
      </w:r>
      <w:r>
        <w:rPr>
          <w:rFonts w:ascii="Times New Roman" w:hAnsi="Times New Roman" w:cs="Times New Roman"/>
          <w:spacing w:val="-10"/>
        </w:rPr>
        <w:t xml:space="preserve"> </w:t>
      </w:r>
      <w:r>
        <w:rPr>
          <w:rFonts w:ascii="Times New Roman" w:hAnsi="Times New Roman" w:cs="Times New Roman"/>
          <w:spacing w:val="-1"/>
        </w:rPr>
        <w:t>право</w:t>
      </w:r>
      <w:r>
        <w:rPr>
          <w:rFonts w:ascii="Times New Roman" w:hAnsi="Times New Roman" w:cs="Times New Roman"/>
          <w:spacing w:val="-10"/>
        </w:rPr>
        <w:t xml:space="preserve"> </w:t>
      </w:r>
      <w:r>
        <w:rPr>
          <w:rFonts w:ascii="Times New Roman" w:hAnsi="Times New Roman" w:cs="Times New Roman"/>
          <w:spacing w:val="-2"/>
        </w:rPr>
        <w:t>розірвати</w:t>
      </w:r>
      <w:r>
        <w:rPr>
          <w:rFonts w:ascii="Times New Roman" w:hAnsi="Times New Roman" w:cs="Times New Roman"/>
          <w:spacing w:val="-8"/>
        </w:rPr>
        <w:t xml:space="preserve"> </w:t>
      </w:r>
      <w:r>
        <w:rPr>
          <w:rFonts w:ascii="Times New Roman" w:hAnsi="Times New Roman" w:cs="Times New Roman"/>
          <w:spacing w:val="-1"/>
        </w:rPr>
        <w:t>Договір.</w:t>
      </w:r>
      <w:r>
        <w:rPr>
          <w:rFonts w:ascii="Times New Roman" w:hAnsi="Times New Roman" w:cs="Times New Roman"/>
          <w:spacing w:val="-10"/>
        </w:rPr>
        <w:t xml:space="preserve"> </w:t>
      </w:r>
      <w:r>
        <w:rPr>
          <w:rFonts w:ascii="Times New Roman" w:hAnsi="Times New Roman" w:cs="Times New Roman"/>
        </w:rPr>
        <w:t>У</w:t>
      </w:r>
      <w:r>
        <w:rPr>
          <w:rFonts w:ascii="Times New Roman" w:hAnsi="Times New Roman" w:cs="Times New Roman"/>
          <w:spacing w:val="-10"/>
        </w:rPr>
        <w:t xml:space="preserve"> </w:t>
      </w:r>
      <w:r>
        <w:rPr>
          <w:rFonts w:ascii="Times New Roman" w:hAnsi="Times New Roman" w:cs="Times New Roman"/>
          <w:spacing w:val="-3"/>
        </w:rPr>
        <w:t>такому</w:t>
      </w:r>
      <w:r>
        <w:rPr>
          <w:rFonts w:ascii="Times New Roman" w:hAnsi="Times New Roman" w:cs="Times New Roman"/>
          <w:spacing w:val="-12"/>
        </w:rPr>
        <w:t xml:space="preserve"> </w:t>
      </w:r>
      <w:r>
        <w:rPr>
          <w:rFonts w:ascii="Times New Roman" w:hAnsi="Times New Roman" w:cs="Times New Roman"/>
          <w:spacing w:val="-1"/>
        </w:rPr>
        <w:t>разі</w:t>
      </w:r>
      <w:r>
        <w:rPr>
          <w:rFonts w:ascii="Times New Roman" w:hAnsi="Times New Roman" w:cs="Times New Roman"/>
          <w:spacing w:val="-10"/>
        </w:rPr>
        <w:t xml:space="preserve"> </w:t>
      </w:r>
      <w:r>
        <w:rPr>
          <w:rFonts w:ascii="Times New Roman" w:hAnsi="Times New Roman" w:cs="Times New Roman"/>
          <w:spacing w:val="-1"/>
        </w:rPr>
        <w:t>сторона</w:t>
      </w:r>
      <w:r>
        <w:rPr>
          <w:rFonts w:ascii="Times New Roman" w:hAnsi="Times New Roman" w:cs="Times New Roman"/>
          <w:spacing w:val="-11"/>
        </w:rPr>
        <w:t xml:space="preserve"> </w:t>
      </w:r>
      <w:r>
        <w:rPr>
          <w:rFonts w:ascii="Times New Roman" w:hAnsi="Times New Roman" w:cs="Times New Roman"/>
        </w:rPr>
        <w:t>не</w:t>
      </w:r>
      <w:r>
        <w:rPr>
          <w:rFonts w:ascii="Times New Roman" w:hAnsi="Times New Roman" w:cs="Times New Roman"/>
          <w:spacing w:val="-11"/>
        </w:rPr>
        <w:t xml:space="preserve"> </w:t>
      </w:r>
      <w:r>
        <w:rPr>
          <w:rFonts w:ascii="Times New Roman" w:hAnsi="Times New Roman" w:cs="Times New Roman"/>
          <w:spacing w:val="-2"/>
        </w:rPr>
        <w:t>має</w:t>
      </w:r>
      <w:r>
        <w:rPr>
          <w:rFonts w:ascii="Times New Roman" w:hAnsi="Times New Roman" w:cs="Times New Roman"/>
          <w:spacing w:val="-10"/>
        </w:rPr>
        <w:t xml:space="preserve"> </w:t>
      </w:r>
      <w:r>
        <w:rPr>
          <w:rFonts w:ascii="Times New Roman" w:hAnsi="Times New Roman" w:cs="Times New Roman"/>
          <w:spacing w:val="-1"/>
        </w:rPr>
        <w:t>права</w:t>
      </w:r>
      <w:r>
        <w:rPr>
          <w:rFonts w:ascii="Times New Roman" w:hAnsi="Times New Roman" w:cs="Times New Roman"/>
          <w:spacing w:val="59"/>
        </w:rPr>
        <w:t xml:space="preserve"> </w:t>
      </w:r>
      <w:r>
        <w:rPr>
          <w:rFonts w:ascii="Times New Roman" w:hAnsi="Times New Roman" w:cs="Times New Roman"/>
          <w:spacing w:val="-2"/>
        </w:rPr>
        <w:t>вимагати</w:t>
      </w:r>
      <w:r>
        <w:rPr>
          <w:rFonts w:ascii="Times New Roman" w:hAnsi="Times New Roman" w:cs="Times New Roman"/>
          <w:spacing w:val="1"/>
        </w:rPr>
        <w:t xml:space="preserve"> </w:t>
      </w:r>
      <w:r>
        <w:rPr>
          <w:rFonts w:ascii="Times New Roman" w:hAnsi="Times New Roman" w:cs="Times New Roman"/>
        </w:rPr>
        <w:t>від іншої</w:t>
      </w:r>
      <w:r>
        <w:rPr>
          <w:rFonts w:ascii="Times New Roman" w:hAnsi="Times New Roman" w:cs="Times New Roman"/>
          <w:spacing w:val="-2"/>
        </w:rPr>
        <w:t xml:space="preserve"> </w:t>
      </w:r>
      <w:r>
        <w:rPr>
          <w:rFonts w:ascii="Times New Roman" w:hAnsi="Times New Roman" w:cs="Times New Roman"/>
          <w:spacing w:val="-1"/>
        </w:rPr>
        <w:t>Сторони</w:t>
      </w:r>
      <w:r>
        <w:rPr>
          <w:rFonts w:ascii="Times New Roman" w:hAnsi="Times New Roman" w:cs="Times New Roman"/>
        </w:rPr>
        <w:t xml:space="preserve"> </w:t>
      </w:r>
      <w:r>
        <w:rPr>
          <w:rFonts w:ascii="Times New Roman" w:hAnsi="Times New Roman" w:cs="Times New Roman"/>
          <w:spacing w:val="-3"/>
        </w:rPr>
        <w:t>відшкодування</w:t>
      </w:r>
      <w:r>
        <w:rPr>
          <w:rFonts w:ascii="Times New Roman" w:hAnsi="Times New Roman" w:cs="Times New Roman"/>
        </w:rPr>
        <w:t xml:space="preserve"> </w:t>
      </w:r>
      <w:r>
        <w:rPr>
          <w:rFonts w:ascii="Times New Roman" w:hAnsi="Times New Roman" w:cs="Times New Roman"/>
          <w:spacing w:val="-1"/>
        </w:rPr>
        <w:t>збитків.</w:t>
      </w:r>
    </w:p>
    <w:p w14:paraId="50D81FBE" w14:textId="77777777" w:rsidR="00CF02BE" w:rsidRPr="007971F3" w:rsidRDefault="00CF02BE" w:rsidP="00C27B4D">
      <w:pPr>
        <w:pStyle w:val="Heading2"/>
      </w:pPr>
      <w:r>
        <w:t>СТРОК</w:t>
      </w:r>
      <w:r>
        <w:rPr>
          <w:spacing w:val="1"/>
        </w:rPr>
        <w:t xml:space="preserve"> </w:t>
      </w:r>
      <w:r>
        <w:t xml:space="preserve">ДІЇ </w:t>
      </w:r>
      <w:r>
        <w:rPr>
          <w:spacing w:val="-2"/>
        </w:rPr>
        <w:t>ДОГОВОРУ</w:t>
      </w:r>
      <w:r>
        <w:t xml:space="preserve"> </w:t>
      </w:r>
      <w:r>
        <w:rPr>
          <w:spacing w:val="-6"/>
        </w:rPr>
        <w:t>ТА</w:t>
      </w:r>
      <w:r>
        <w:t xml:space="preserve"> ІНШІ УМОВИ</w:t>
      </w:r>
    </w:p>
    <w:p w14:paraId="0E468DA0" w14:textId="77777777" w:rsidR="00AB2B32" w:rsidRPr="007971F3" w:rsidRDefault="00AB2B32" w:rsidP="003437F0">
      <w:pPr>
        <w:numPr>
          <w:ilvl w:val="1"/>
          <w:numId w:val="8"/>
        </w:numPr>
        <w:tabs>
          <w:tab w:val="left" w:pos="585"/>
        </w:tabs>
        <w:kinsoku w:val="0"/>
        <w:overflowPunct w:val="0"/>
        <w:spacing w:line="276" w:lineRule="auto"/>
        <w:ind w:right="266" w:firstLine="0"/>
        <w:jc w:val="both"/>
        <w:rPr>
          <w:rFonts w:ascii="Times New Roman" w:hAnsi="Times New Roman" w:cs="Times New Roman"/>
          <w:spacing w:val="-2"/>
          <w:lang w:val="uk-UA"/>
        </w:rPr>
      </w:pPr>
      <w:r>
        <w:rPr>
          <w:rFonts w:ascii="Times New Roman" w:hAnsi="Times New Roman" w:cs="Times New Roman"/>
          <w:spacing w:val="-5"/>
        </w:rPr>
        <w:t>Умови цього Договору поширюються на відносини між Сторонами з дати підписання строком на 12 (дванадцять) місяців.</w:t>
      </w:r>
    </w:p>
    <w:p w14:paraId="43B3DF2F" w14:textId="77777777" w:rsidR="00CF02BE" w:rsidRPr="007971F3" w:rsidRDefault="00CF02BE" w:rsidP="003437F0">
      <w:pPr>
        <w:numPr>
          <w:ilvl w:val="1"/>
          <w:numId w:val="8"/>
        </w:numPr>
        <w:tabs>
          <w:tab w:val="left" w:pos="585"/>
        </w:tabs>
        <w:kinsoku w:val="0"/>
        <w:overflowPunct w:val="0"/>
        <w:spacing w:line="276" w:lineRule="auto"/>
        <w:ind w:right="266" w:firstLine="0"/>
        <w:jc w:val="both"/>
        <w:rPr>
          <w:rFonts w:ascii="Times New Roman" w:hAnsi="Times New Roman" w:cs="Times New Roman"/>
          <w:spacing w:val="-2"/>
        </w:rPr>
      </w:pPr>
      <w:r>
        <w:rPr>
          <w:rFonts w:ascii="Times New Roman" w:hAnsi="Times New Roman" w:cs="Times New Roman"/>
          <w:spacing w:val="-5"/>
        </w:rPr>
        <w:t>Умови</w:t>
      </w:r>
      <w:r>
        <w:rPr>
          <w:rFonts w:ascii="Times New Roman" w:hAnsi="Times New Roman" w:cs="Times New Roman"/>
          <w:spacing w:val="45"/>
        </w:rPr>
        <w:t xml:space="preserve"> </w:t>
      </w:r>
      <w:r>
        <w:rPr>
          <w:rFonts w:ascii="Times New Roman" w:hAnsi="Times New Roman" w:cs="Times New Roman"/>
          <w:spacing w:val="-1"/>
        </w:rPr>
        <w:t>цього</w:t>
      </w:r>
      <w:r>
        <w:rPr>
          <w:rFonts w:ascii="Times New Roman" w:hAnsi="Times New Roman" w:cs="Times New Roman"/>
          <w:spacing w:val="45"/>
        </w:rPr>
        <w:t xml:space="preserve"> </w:t>
      </w:r>
      <w:r>
        <w:rPr>
          <w:rFonts w:ascii="Times New Roman" w:hAnsi="Times New Roman" w:cs="Times New Roman"/>
          <w:spacing w:val="-1"/>
        </w:rPr>
        <w:t>Договору</w:t>
      </w:r>
      <w:r>
        <w:rPr>
          <w:rFonts w:ascii="Times New Roman" w:hAnsi="Times New Roman" w:cs="Times New Roman"/>
          <w:spacing w:val="42"/>
        </w:rPr>
        <w:t xml:space="preserve"> </w:t>
      </w:r>
      <w:r>
        <w:rPr>
          <w:rFonts w:ascii="Times New Roman" w:hAnsi="Times New Roman" w:cs="Times New Roman"/>
          <w:spacing w:val="-2"/>
        </w:rPr>
        <w:t>можуть</w:t>
      </w:r>
      <w:r>
        <w:rPr>
          <w:rFonts w:ascii="Times New Roman" w:hAnsi="Times New Roman" w:cs="Times New Roman"/>
          <w:spacing w:val="46"/>
        </w:rPr>
        <w:t xml:space="preserve"> </w:t>
      </w:r>
      <w:r>
        <w:rPr>
          <w:rFonts w:ascii="Times New Roman" w:hAnsi="Times New Roman" w:cs="Times New Roman"/>
          <w:spacing w:val="-3"/>
        </w:rPr>
        <w:t>бути</w:t>
      </w:r>
      <w:r>
        <w:rPr>
          <w:rFonts w:ascii="Times New Roman" w:hAnsi="Times New Roman" w:cs="Times New Roman"/>
          <w:spacing w:val="47"/>
        </w:rPr>
        <w:t xml:space="preserve"> </w:t>
      </w:r>
      <w:r>
        <w:rPr>
          <w:rFonts w:ascii="Times New Roman" w:hAnsi="Times New Roman" w:cs="Times New Roman"/>
          <w:spacing w:val="-1"/>
        </w:rPr>
        <w:t>змінені</w:t>
      </w:r>
      <w:r>
        <w:rPr>
          <w:rFonts w:ascii="Times New Roman" w:hAnsi="Times New Roman" w:cs="Times New Roman"/>
          <w:spacing w:val="45"/>
        </w:rPr>
        <w:t xml:space="preserve"> </w:t>
      </w:r>
      <w:r>
        <w:rPr>
          <w:rFonts w:ascii="Times New Roman" w:hAnsi="Times New Roman" w:cs="Times New Roman"/>
        </w:rPr>
        <w:t>за</w:t>
      </w:r>
      <w:r>
        <w:rPr>
          <w:rFonts w:ascii="Times New Roman" w:hAnsi="Times New Roman" w:cs="Times New Roman"/>
          <w:spacing w:val="44"/>
        </w:rPr>
        <w:t xml:space="preserve"> </w:t>
      </w:r>
      <w:r>
        <w:rPr>
          <w:rFonts w:ascii="Times New Roman" w:hAnsi="Times New Roman" w:cs="Times New Roman"/>
          <w:spacing w:val="-1"/>
        </w:rPr>
        <w:t>взаємною</w:t>
      </w:r>
      <w:r>
        <w:rPr>
          <w:rFonts w:ascii="Times New Roman" w:hAnsi="Times New Roman" w:cs="Times New Roman"/>
          <w:spacing w:val="46"/>
        </w:rPr>
        <w:t xml:space="preserve"> </w:t>
      </w:r>
      <w:r>
        <w:rPr>
          <w:rFonts w:ascii="Times New Roman" w:hAnsi="Times New Roman" w:cs="Times New Roman"/>
          <w:spacing w:val="-3"/>
        </w:rPr>
        <w:t>згодою</w:t>
      </w:r>
      <w:r>
        <w:rPr>
          <w:rFonts w:ascii="Times New Roman" w:hAnsi="Times New Roman" w:cs="Times New Roman"/>
          <w:spacing w:val="45"/>
        </w:rPr>
        <w:t xml:space="preserve"> </w:t>
      </w:r>
      <w:r>
        <w:rPr>
          <w:rFonts w:ascii="Times New Roman" w:hAnsi="Times New Roman" w:cs="Times New Roman"/>
          <w:spacing w:val="-1"/>
        </w:rPr>
        <w:t>Сторін</w:t>
      </w:r>
      <w:r>
        <w:rPr>
          <w:rFonts w:ascii="Times New Roman" w:hAnsi="Times New Roman" w:cs="Times New Roman"/>
          <w:spacing w:val="46"/>
        </w:rPr>
        <w:t xml:space="preserve"> </w:t>
      </w:r>
      <w:r>
        <w:rPr>
          <w:rFonts w:ascii="Times New Roman" w:hAnsi="Times New Roman" w:cs="Times New Roman"/>
        </w:rPr>
        <w:t>з</w:t>
      </w:r>
      <w:r>
        <w:rPr>
          <w:rFonts w:ascii="Times New Roman" w:hAnsi="Times New Roman" w:cs="Times New Roman"/>
          <w:spacing w:val="46"/>
        </w:rPr>
        <w:t xml:space="preserve"> </w:t>
      </w:r>
      <w:r>
        <w:rPr>
          <w:rFonts w:ascii="Times New Roman" w:hAnsi="Times New Roman" w:cs="Times New Roman"/>
          <w:spacing w:val="-1"/>
        </w:rPr>
        <w:t>обов’язковим</w:t>
      </w:r>
      <w:r>
        <w:rPr>
          <w:rFonts w:ascii="Times New Roman" w:hAnsi="Times New Roman" w:cs="Times New Roman"/>
          <w:spacing w:val="43"/>
        </w:rPr>
        <w:t xml:space="preserve"> </w:t>
      </w:r>
      <w:r>
        <w:rPr>
          <w:rFonts w:ascii="Times New Roman" w:hAnsi="Times New Roman" w:cs="Times New Roman"/>
          <w:spacing w:val="-1"/>
        </w:rPr>
        <w:t>складанням письмового</w:t>
      </w:r>
      <w:r>
        <w:rPr>
          <w:rFonts w:ascii="Times New Roman" w:hAnsi="Times New Roman" w:cs="Times New Roman"/>
          <w:spacing w:val="-3"/>
        </w:rPr>
        <w:t xml:space="preserve"> </w:t>
      </w:r>
      <w:r>
        <w:rPr>
          <w:rFonts w:ascii="Times New Roman" w:hAnsi="Times New Roman" w:cs="Times New Roman"/>
          <w:spacing w:val="-2"/>
        </w:rPr>
        <w:t>документа.</w:t>
      </w:r>
    </w:p>
    <w:p w14:paraId="6685E06B" w14:textId="77777777" w:rsidR="00CF02BE" w:rsidRPr="007971F3" w:rsidRDefault="00CF02BE" w:rsidP="003437F0">
      <w:pPr>
        <w:numPr>
          <w:ilvl w:val="1"/>
          <w:numId w:val="8"/>
        </w:numPr>
        <w:tabs>
          <w:tab w:val="left" w:pos="621"/>
        </w:tabs>
        <w:kinsoku w:val="0"/>
        <w:overflowPunct w:val="0"/>
        <w:spacing w:line="276" w:lineRule="auto"/>
        <w:ind w:right="271" w:firstLine="0"/>
        <w:jc w:val="both"/>
        <w:rPr>
          <w:rFonts w:ascii="Times New Roman" w:hAnsi="Times New Roman" w:cs="Times New Roman"/>
          <w:spacing w:val="-3"/>
        </w:rPr>
      </w:pPr>
      <w:r>
        <w:rPr>
          <w:rFonts w:ascii="Times New Roman" w:hAnsi="Times New Roman" w:cs="Times New Roman"/>
          <w:spacing w:val="-1"/>
        </w:rPr>
        <w:t>Договір</w:t>
      </w:r>
      <w:r>
        <w:rPr>
          <w:rFonts w:ascii="Times New Roman" w:hAnsi="Times New Roman" w:cs="Times New Roman"/>
          <w:spacing w:val="21"/>
        </w:rPr>
        <w:t xml:space="preserve"> </w:t>
      </w:r>
      <w:r>
        <w:rPr>
          <w:rFonts w:ascii="Times New Roman" w:hAnsi="Times New Roman" w:cs="Times New Roman"/>
          <w:spacing w:val="-3"/>
        </w:rPr>
        <w:t>може</w:t>
      </w:r>
      <w:r>
        <w:rPr>
          <w:rFonts w:ascii="Times New Roman" w:hAnsi="Times New Roman" w:cs="Times New Roman"/>
          <w:spacing w:val="20"/>
        </w:rPr>
        <w:t xml:space="preserve"> </w:t>
      </w:r>
      <w:r>
        <w:rPr>
          <w:rFonts w:ascii="Times New Roman" w:hAnsi="Times New Roman" w:cs="Times New Roman"/>
          <w:spacing w:val="-4"/>
        </w:rPr>
        <w:t>бути</w:t>
      </w:r>
      <w:r>
        <w:rPr>
          <w:rFonts w:ascii="Times New Roman" w:hAnsi="Times New Roman" w:cs="Times New Roman"/>
          <w:spacing w:val="22"/>
        </w:rPr>
        <w:t xml:space="preserve"> </w:t>
      </w:r>
      <w:r>
        <w:rPr>
          <w:rFonts w:ascii="Times New Roman" w:hAnsi="Times New Roman" w:cs="Times New Roman"/>
          <w:spacing w:val="-1"/>
        </w:rPr>
        <w:t>розірваний</w:t>
      </w:r>
      <w:r>
        <w:rPr>
          <w:rFonts w:ascii="Times New Roman" w:hAnsi="Times New Roman" w:cs="Times New Roman"/>
          <w:spacing w:val="20"/>
        </w:rPr>
        <w:t xml:space="preserve"> </w:t>
      </w:r>
      <w:r>
        <w:rPr>
          <w:rFonts w:ascii="Times New Roman" w:hAnsi="Times New Roman" w:cs="Times New Roman"/>
        </w:rPr>
        <w:t>за</w:t>
      </w:r>
      <w:r>
        <w:rPr>
          <w:rFonts w:ascii="Times New Roman" w:hAnsi="Times New Roman" w:cs="Times New Roman"/>
          <w:spacing w:val="20"/>
        </w:rPr>
        <w:t xml:space="preserve"> </w:t>
      </w:r>
      <w:r>
        <w:rPr>
          <w:rFonts w:ascii="Times New Roman" w:hAnsi="Times New Roman" w:cs="Times New Roman"/>
          <w:spacing w:val="-1"/>
        </w:rPr>
        <w:t>взаємною</w:t>
      </w:r>
      <w:r>
        <w:rPr>
          <w:rFonts w:ascii="Times New Roman" w:hAnsi="Times New Roman" w:cs="Times New Roman"/>
          <w:spacing w:val="22"/>
        </w:rPr>
        <w:t xml:space="preserve"> </w:t>
      </w:r>
      <w:r>
        <w:rPr>
          <w:rFonts w:ascii="Times New Roman" w:hAnsi="Times New Roman" w:cs="Times New Roman"/>
          <w:spacing w:val="-3"/>
        </w:rPr>
        <w:t>згодою</w:t>
      </w:r>
      <w:r>
        <w:rPr>
          <w:rFonts w:ascii="Times New Roman" w:hAnsi="Times New Roman" w:cs="Times New Roman"/>
          <w:spacing w:val="22"/>
        </w:rPr>
        <w:t xml:space="preserve"> </w:t>
      </w:r>
      <w:r>
        <w:rPr>
          <w:rFonts w:ascii="Times New Roman" w:hAnsi="Times New Roman" w:cs="Times New Roman"/>
          <w:spacing w:val="-1"/>
        </w:rPr>
        <w:t>сторін.</w:t>
      </w:r>
      <w:r>
        <w:rPr>
          <w:rFonts w:ascii="Times New Roman" w:hAnsi="Times New Roman" w:cs="Times New Roman"/>
          <w:spacing w:val="21"/>
        </w:rPr>
        <w:t xml:space="preserve"> </w:t>
      </w:r>
      <w:r>
        <w:rPr>
          <w:rFonts w:ascii="Times New Roman" w:hAnsi="Times New Roman" w:cs="Times New Roman"/>
          <w:spacing w:val="-1"/>
        </w:rPr>
        <w:t>Одностороннє</w:t>
      </w:r>
      <w:r>
        <w:rPr>
          <w:rFonts w:ascii="Times New Roman" w:hAnsi="Times New Roman" w:cs="Times New Roman"/>
          <w:spacing w:val="21"/>
        </w:rPr>
        <w:t xml:space="preserve"> </w:t>
      </w:r>
      <w:r>
        <w:rPr>
          <w:rFonts w:ascii="Times New Roman" w:hAnsi="Times New Roman" w:cs="Times New Roman"/>
          <w:spacing w:val="-2"/>
        </w:rPr>
        <w:t>розірвання</w:t>
      </w:r>
      <w:r>
        <w:rPr>
          <w:rFonts w:ascii="Times New Roman" w:hAnsi="Times New Roman" w:cs="Times New Roman"/>
          <w:spacing w:val="81"/>
        </w:rPr>
        <w:t xml:space="preserve"> </w:t>
      </w:r>
      <w:r>
        <w:rPr>
          <w:rFonts w:ascii="Times New Roman" w:hAnsi="Times New Roman" w:cs="Times New Roman"/>
          <w:spacing w:val="-2"/>
        </w:rPr>
        <w:t>Договору</w:t>
      </w:r>
      <w:r>
        <w:rPr>
          <w:rFonts w:ascii="Times New Roman" w:hAnsi="Times New Roman" w:cs="Times New Roman"/>
          <w:spacing w:val="-5"/>
        </w:rPr>
        <w:t xml:space="preserve"> </w:t>
      </w:r>
      <w:r>
        <w:rPr>
          <w:rFonts w:ascii="Times New Roman" w:hAnsi="Times New Roman" w:cs="Times New Roman"/>
          <w:spacing w:val="-2"/>
        </w:rPr>
        <w:t>можливе</w:t>
      </w:r>
      <w:r>
        <w:rPr>
          <w:rFonts w:ascii="Times New Roman" w:hAnsi="Times New Roman" w:cs="Times New Roman"/>
          <w:spacing w:val="-1"/>
        </w:rPr>
        <w:t xml:space="preserve"> </w:t>
      </w:r>
      <w:r>
        <w:rPr>
          <w:rFonts w:ascii="Times New Roman" w:hAnsi="Times New Roman" w:cs="Times New Roman"/>
        </w:rPr>
        <w:t>лише</w:t>
      </w:r>
      <w:r>
        <w:rPr>
          <w:rFonts w:ascii="Times New Roman" w:hAnsi="Times New Roman" w:cs="Times New Roman"/>
          <w:spacing w:val="1"/>
        </w:rPr>
        <w:t xml:space="preserve"> </w:t>
      </w:r>
      <w:r>
        <w:rPr>
          <w:rFonts w:ascii="Times New Roman" w:hAnsi="Times New Roman" w:cs="Times New Roman"/>
        </w:rPr>
        <w:t>у</w:t>
      </w:r>
      <w:r>
        <w:rPr>
          <w:rFonts w:ascii="Times New Roman" w:hAnsi="Times New Roman" w:cs="Times New Roman"/>
          <w:spacing w:val="-3"/>
        </w:rPr>
        <w:t xml:space="preserve"> </w:t>
      </w:r>
      <w:r>
        <w:rPr>
          <w:rFonts w:ascii="Times New Roman" w:hAnsi="Times New Roman" w:cs="Times New Roman"/>
          <w:spacing w:val="-1"/>
        </w:rPr>
        <w:t>випадках,</w:t>
      </w:r>
      <w:r>
        <w:rPr>
          <w:rFonts w:ascii="Times New Roman" w:hAnsi="Times New Roman" w:cs="Times New Roman"/>
        </w:rPr>
        <w:t xml:space="preserve"> </w:t>
      </w:r>
      <w:r>
        <w:rPr>
          <w:rFonts w:ascii="Times New Roman" w:hAnsi="Times New Roman" w:cs="Times New Roman"/>
          <w:spacing w:val="-2"/>
        </w:rPr>
        <w:t>передбачених</w:t>
      </w:r>
      <w:r>
        <w:rPr>
          <w:rFonts w:ascii="Times New Roman" w:hAnsi="Times New Roman" w:cs="Times New Roman"/>
          <w:spacing w:val="2"/>
        </w:rPr>
        <w:t xml:space="preserve"> </w:t>
      </w:r>
      <w:r>
        <w:rPr>
          <w:rFonts w:ascii="Times New Roman" w:hAnsi="Times New Roman" w:cs="Times New Roman"/>
          <w:spacing w:val="-1"/>
        </w:rPr>
        <w:t xml:space="preserve">цим </w:t>
      </w:r>
      <w:r>
        <w:rPr>
          <w:rFonts w:ascii="Times New Roman" w:hAnsi="Times New Roman" w:cs="Times New Roman"/>
          <w:spacing w:val="-2"/>
        </w:rPr>
        <w:t>Договором</w:t>
      </w:r>
      <w:r>
        <w:rPr>
          <w:rFonts w:ascii="Times New Roman" w:hAnsi="Times New Roman" w:cs="Times New Roman"/>
          <w:spacing w:val="-1"/>
        </w:rPr>
        <w:t xml:space="preserve"> </w:t>
      </w:r>
      <w:r>
        <w:rPr>
          <w:rFonts w:ascii="Times New Roman" w:hAnsi="Times New Roman" w:cs="Times New Roman"/>
          <w:spacing w:val="1"/>
        </w:rPr>
        <w:t>та</w:t>
      </w:r>
      <w:r>
        <w:rPr>
          <w:rFonts w:ascii="Times New Roman" w:hAnsi="Times New Roman" w:cs="Times New Roman"/>
          <w:spacing w:val="-1"/>
        </w:rPr>
        <w:t xml:space="preserve"> </w:t>
      </w:r>
      <w:r>
        <w:rPr>
          <w:rFonts w:ascii="Times New Roman" w:hAnsi="Times New Roman" w:cs="Times New Roman"/>
          <w:spacing w:val="-3"/>
        </w:rPr>
        <w:t>законодавством</w:t>
      </w:r>
      <w:r>
        <w:rPr>
          <w:rFonts w:ascii="Times New Roman" w:hAnsi="Times New Roman" w:cs="Times New Roman"/>
          <w:spacing w:val="-1"/>
        </w:rPr>
        <w:t xml:space="preserve"> </w:t>
      </w:r>
      <w:r>
        <w:rPr>
          <w:rFonts w:ascii="Times New Roman" w:hAnsi="Times New Roman" w:cs="Times New Roman"/>
          <w:spacing w:val="-3"/>
        </w:rPr>
        <w:t>України.</w:t>
      </w:r>
    </w:p>
    <w:p w14:paraId="38FF5A9D" w14:textId="77777777" w:rsidR="00CF02BE" w:rsidRPr="007971F3" w:rsidRDefault="00CF02BE" w:rsidP="003437F0">
      <w:pPr>
        <w:numPr>
          <w:ilvl w:val="1"/>
          <w:numId w:val="8"/>
        </w:numPr>
        <w:tabs>
          <w:tab w:val="left" w:pos="561"/>
        </w:tabs>
        <w:kinsoku w:val="0"/>
        <w:overflowPunct w:val="0"/>
        <w:spacing w:line="276" w:lineRule="auto"/>
        <w:ind w:right="272" w:firstLine="0"/>
        <w:jc w:val="both"/>
        <w:rPr>
          <w:rFonts w:ascii="Times New Roman" w:hAnsi="Times New Roman" w:cs="Times New Roman"/>
          <w:spacing w:val="-1"/>
        </w:rPr>
      </w:pPr>
      <w:r>
        <w:rPr>
          <w:rFonts w:ascii="Times New Roman" w:hAnsi="Times New Roman" w:cs="Times New Roman"/>
          <w:spacing w:val="-12"/>
        </w:rPr>
        <w:t>К</w:t>
      </w:r>
      <w:r>
        <w:rPr>
          <w:rFonts w:ascii="Times New Roman" w:hAnsi="Times New Roman" w:cs="Times New Roman"/>
          <w:spacing w:val="-5"/>
        </w:rPr>
        <w:t>о</w:t>
      </w:r>
      <w:r>
        <w:rPr>
          <w:rFonts w:ascii="Times New Roman" w:hAnsi="Times New Roman" w:cs="Times New Roman"/>
          <w:spacing w:val="-3"/>
        </w:rPr>
        <w:t>ж</w:t>
      </w:r>
      <w:r>
        <w:rPr>
          <w:rFonts w:ascii="Times New Roman" w:hAnsi="Times New Roman" w:cs="Times New Roman"/>
        </w:rPr>
        <w:t>на</w:t>
      </w:r>
      <w:r>
        <w:rPr>
          <w:rFonts w:ascii="Times New Roman" w:hAnsi="Times New Roman" w:cs="Times New Roman"/>
          <w:spacing w:val="20"/>
        </w:rPr>
        <w:t xml:space="preserve"> </w:t>
      </w:r>
      <w:r>
        <w:rPr>
          <w:rFonts w:ascii="Times New Roman" w:hAnsi="Times New Roman" w:cs="Times New Roman"/>
        </w:rPr>
        <w:t>із</w:t>
      </w:r>
      <w:r>
        <w:rPr>
          <w:rFonts w:ascii="Times New Roman" w:hAnsi="Times New Roman" w:cs="Times New Roman"/>
          <w:spacing w:val="20"/>
        </w:rPr>
        <w:t xml:space="preserve"> </w:t>
      </w:r>
      <w:r>
        <w:rPr>
          <w:rFonts w:ascii="Times New Roman" w:hAnsi="Times New Roman" w:cs="Times New Roman"/>
          <w:spacing w:val="-5"/>
        </w:rPr>
        <w:t>С</w:t>
      </w:r>
      <w:r>
        <w:rPr>
          <w:rFonts w:ascii="Times New Roman" w:hAnsi="Times New Roman" w:cs="Times New Roman"/>
          <w:spacing w:val="-2"/>
        </w:rPr>
        <w:t>т</w:t>
      </w:r>
      <w:r>
        <w:rPr>
          <w:rFonts w:ascii="Times New Roman" w:hAnsi="Times New Roman" w:cs="Times New Roman"/>
        </w:rPr>
        <w:t>ор</w:t>
      </w:r>
      <w:r>
        <w:rPr>
          <w:rFonts w:ascii="Times New Roman" w:hAnsi="Times New Roman" w:cs="Times New Roman"/>
          <w:spacing w:val="-2"/>
        </w:rPr>
        <w:t>і</w:t>
      </w:r>
      <w:r>
        <w:rPr>
          <w:rFonts w:ascii="Times New Roman" w:hAnsi="Times New Roman" w:cs="Times New Roman"/>
        </w:rPr>
        <w:t>н</w:t>
      </w:r>
      <w:r>
        <w:rPr>
          <w:rFonts w:ascii="Times New Roman" w:hAnsi="Times New Roman" w:cs="Times New Roman"/>
          <w:spacing w:val="22"/>
        </w:rPr>
        <w:t xml:space="preserve"> </w:t>
      </w:r>
      <w:r>
        <w:rPr>
          <w:rFonts w:ascii="Times New Roman" w:hAnsi="Times New Roman" w:cs="Times New Roman"/>
          <w:spacing w:val="-4"/>
        </w:rPr>
        <w:t>м</w:t>
      </w:r>
      <w:r>
        <w:rPr>
          <w:rFonts w:ascii="Times New Roman" w:hAnsi="Times New Roman" w:cs="Times New Roman"/>
          <w:spacing w:val="-1"/>
        </w:rPr>
        <w:t>а</w:t>
      </w:r>
      <w:r>
        <w:rPr>
          <w:rFonts w:ascii="Times New Roman" w:hAnsi="Times New Roman" w:cs="Times New Roman"/>
        </w:rPr>
        <w:t>є</w:t>
      </w:r>
      <w:r>
        <w:rPr>
          <w:rFonts w:ascii="Times New Roman" w:hAnsi="Times New Roman" w:cs="Times New Roman"/>
          <w:spacing w:val="21"/>
        </w:rPr>
        <w:t xml:space="preserve"> </w:t>
      </w:r>
      <w:r>
        <w:rPr>
          <w:rFonts w:ascii="Times New Roman" w:hAnsi="Times New Roman" w:cs="Times New Roman"/>
        </w:rPr>
        <w:t>пр</w:t>
      </w:r>
      <w:r>
        <w:rPr>
          <w:rFonts w:ascii="Times New Roman" w:hAnsi="Times New Roman" w:cs="Times New Roman"/>
          <w:spacing w:val="-1"/>
        </w:rPr>
        <w:t>а</w:t>
      </w:r>
      <w:r>
        <w:rPr>
          <w:rFonts w:ascii="Times New Roman" w:hAnsi="Times New Roman" w:cs="Times New Roman"/>
          <w:spacing w:val="-3"/>
        </w:rPr>
        <w:t>в</w:t>
      </w:r>
      <w:r>
        <w:rPr>
          <w:rFonts w:ascii="Times New Roman" w:hAnsi="Times New Roman" w:cs="Times New Roman"/>
        </w:rPr>
        <w:t>о</w:t>
      </w:r>
      <w:r>
        <w:rPr>
          <w:rFonts w:ascii="Times New Roman" w:hAnsi="Times New Roman" w:cs="Times New Roman"/>
          <w:spacing w:val="21"/>
        </w:rPr>
        <w:t xml:space="preserve"> </w:t>
      </w:r>
      <w:r>
        <w:rPr>
          <w:rFonts w:ascii="Times New Roman" w:hAnsi="Times New Roman" w:cs="Times New Roman"/>
        </w:rPr>
        <w:t>розір</w:t>
      </w:r>
      <w:r>
        <w:rPr>
          <w:rFonts w:ascii="Times New Roman" w:hAnsi="Times New Roman" w:cs="Times New Roman"/>
          <w:spacing w:val="-3"/>
        </w:rPr>
        <w:t>в</w:t>
      </w:r>
      <w:r>
        <w:rPr>
          <w:rFonts w:ascii="Times New Roman" w:hAnsi="Times New Roman" w:cs="Times New Roman"/>
          <w:spacing w:val="-9"/>
        </w:rPr>
        <w:t>а</w:t>
      </w:r>
      <w:r>
        <w:rPr>
          <w:rFonts w:ascii="Times New Roman" w:hAnsi="Times New Roman" w:cs="Times New Roman"/>
        </w:rPr>
        <w:t>ти</w:t>
      </w:r>
      <w:r>
        <w:rPr>
          <w:rFonts w:ascii="Times New Roman" w:hAnsi="Times New Roman" w:cs="Times New Roman"/>
          <w:spacing w:val="20"/>
        </w:rPr>
        <w:t xml:space="preserve"> </w:t>
      </w:r>
      <w:r>
        <w:rPr>
          <w:rFonts w:ascii="Times New Roman" w:hAnsi="Times New Roman" w:cs="Times New Roman"/>
        </w:rPr>
        <w:t>ц</w:t>
      </w:r>
      <w:r>
        <w:rPr>
          <w:rFonts w:ascii="Times New Roman" w:hAnsi="Times New Roman" w:cs="Times New Roman"/>
          <w:spacing w:val="-1"/>
        </w:rPr>
        <w:t>е</w:t>
      </w:r>
      <w:r>
        <w:rPr>
          <w:rFonts w:ascii="Times New Roman" w:hAnsi="Times New Roman" w:cs="Times New Roman"/>
        </w:rPr>
        <w:t>й</w:t>
      </w:r>
      <w:r>
        <w:rPr>
          <w:rFonts w:ascii="Times New Roman" w:hAnsi="Times New Roman" w:cs="Times New Roman"/>
          <w:spacing w:val="19"/>
        </w:rPr>
        <w:t xml:space="preserve"> </w:t>
      </w:r>
      <w:r>
        <w:rPr>
          <w:rFonts w:ascii="Times New Roman" w:hAnsi="Times New Roman" w:cs="Times New Roman"/>
        </w:rPr>
        <w:t>До</w:t>
      </w:r>
      <w:r>
        <w:rPr>
          <w:rFonts w:ascii="Times New Roman" w:hAnsi="Times New Roman" w:cs="Times New Roman"/>
          <w:spacing w:val="-6"/>
        </w:rPr>
        <w:t>г</w:t>
      </w:r>
      <w:r>
        <w:rPr>
          <w:rFonts w:ascii="Times New Roman" w:hAnsi="Times New Roman" w:cs="Times New Roman"/>
        </w:rPr>
        <w:t>овір</w:t>
      </w:r>
      <w:r>
        <w:rPr>
          <w:rFonts w:ascii="Times New Roman" w:hAnsi="Times New Roman" w:cs="Times New Roman"/>
          <w:spacing w:val="21"/>
        </w:rPr>
        <w:t xml:space="preserve"> </w:t>
      </w:r>
      <w:r>
        <w:rPr>
          <w:rFonts w:ascii="Times New Roman" w:hAnsi="Times New Roman" w:cs="Times New Roman"/>
        </w:rPr>
        <w:t>в</w:t>
      </w:r>
      <w:r>
        <w:rPr>
          <w:rFonts w:ascii="Times New Roman" w:hAnsi="Times New Roman" w:cs="Times New Roman"/>
          <w:spacing w:val="20"/>
        </w:rPr>
        <w:t xml:space="preserve"> </w:t>
      </w:r>
      <w:r>
        <w:rPr>
          <w:rFonts w:ascii="Times New Roman" w:hAnsi="Times New Roman" w:cs="Times New Roman"/>
          <w:spacing w:val="-8"/>
        </w:rPr>
        <w:t>о</w:t>
      </w:r>
      <w:r>
        <w:rPr>
          <w:rFonts w:ascii="Times New Roman" w:hAnsi="Times New Roman" w:cs="Times New Roman"/>
        </w:rPr>
        <w:t>д</w:t>
      </w:r>
      <w:r>
        <w:rPr>
          <w:rFonts w:ascii="Times New Roman" w:hAnsi="Times New Roman" w:cs="Times New Roman"/>
          <w:spacing w:val="1"/>
        </w:rPr>
        <w:t>н</w:t>
      </w:r>
      <w:r>
        <w:rPr>
          <w:rFonts w:ascii="Times New Roman" w:hAnsi="Times New Roman" w:cs="Times New Roman"/>
          <w:spacing w:val="4"/>
        </w:rPr>
        <w:t>о</w:t>
      </w:r>
      <w:r>
        <w:rPr>
          <w:rFonts w:ascii="Times New Roman" w:hAnsi="Times New Roman" w:cs="Times New Roman"/>
          <w:spacing w:val="-1"/>
        </w:rPr>
        <w:t>с</w:t>
      </w:r>
      <w:r>
        <w:rPr>
          <w:rFonts w:ascii="Times New Roman" w:hAnsi="Times New Roman" w:cs="Times New Roman"/>
          <w:spacing w:val="-2"/>
        </w:rPr>
        <w:t>т</w:t>
      </w:r>
      <w:r>
        <w:rPr>
          <w:rFonts w:ascii="Times New Roman" w:hAnsi="Times New Roman" w:cs="Times New Roman"/>
        </w:rPr>
        <w:t>ор</w:t>
      </w:r>
      <w:r>
        <w:rPr>
          <w:rFonts w:ascii="Times New Roman" w:hAnsi="Times New Roman" w:cs="Times New Roman"/>
          <w:spacing w:val="-3"/>
        </w:rPr>
        <w:t>о</w:t>
      </w:r>
      <w:r>
        <w:rPr>
          <w:rFonts w:ascii="Times New Roman" w:hAnsi="Times New Roman" w:cs="Times New Roman"/>
        </w:rPr>
        <w:t>н</w:t>
      </w:r>
      <w:r>
        <w:rPr>
          <w:rFonts w:ascii="Times New Roman" w:hAnsi="Times New Roman" w:cs="Times New Roman"/>
          <w:spacing w:val="-2"/>
        </w:rPr>
        <w:t>н</w:t>
      </w:r>
      <w:r>
        <w:rPr>
          <w:rFonts w:ascii="Times New Roman" w:hAnsi="Times New Roman" w:cs="Times New Roman"/>
        </w:rPr>
        <w:t>ь</w:t>
      </w:r>
      <w:r>
        <w:rPr>
          <w:rFonts w:ascii="Times New Roman" w:hAnsi="Times New Roman" w:cs="Times New Roman"/>
          <w:spacing w:val="-5"/>
        </w:rPr>
        <w:t>о</w:t>
      </w:r>
      <w:r>
        <w:rPr>
          <w:rFonts w:ascii="Times New Roman" w:hAnsi="Times New Roman" w:cs="Times New Roman"/>
          <w:spacing w:val="1"/>
        </w:rPr>
        <w:t>м</w:t>
      </w:r>
      <w:r>
        <w:rPr>
          <w:rFonts w:ascii="Times New Roman" w:hAnsi="Times New Roman" w:cs="Times New Roman"/>
        </w:rPr>
        <w:t>у</w:t>
      </w:r>
      <w:r>
        <w:rPr>
          <w:rFonts w:ascii="Times New Roman" w:hAnsi="Times New Roman" w:cs="Times New Roman"/>
          <w:spacing w:val="16"/>
        </w:rPr>
        <w:t xml:space="preserve"> </w:t>
      </w:r>
      <w:r>
        <w:rPr>
          <w:rFonts w:ascii="Times New Roman" w:hAnsi="Times New Roman" w:cs="Times New Roman"/>
        </w:rPr>
        <w:t>порядк</w:t>
      </w:r>
      <w:r>
        <w:rPr>
          <w:rFonts w:ascii="Times New Roman" w:hAnsi="Times New Roman" w:cs="Times New Roman"/>
          <w:spacing w:val="-32"/>
        </w:rPr>
        <w:t>у</w:t>
      </w:r>
      <w:r>
        <w:rPr>
          <w:rFonts w:ascii="Times New Roman" w:hAnsi="Times New Roman" w:cs="Times New Roman"/>
        </w:rPr>
        <w:t>,</w:t>
      </w:r>
      <w:r>
        <w:rPr>
          <w:rFonts w:ascii="Times New Roman" w:hAnsi="Times New Roman" w:cs="Times New Roman"/>
          <w:spacing w:val="21"/>
        </w:rPr>
        <w:t xml:space="preserve"> </w:t>
      </w:r>
      <w:r>
        <w:rPr>
          <w:rFonts w:ascii="Times New Roman" w:hAnsi="Times New Roman" w:cs="Times New Roman"/>
        </w:rPr>
        <w:t>поп</w:t>
      </w:r>
      <w:r>
        <w:rPr>
          <w:rFonts w:ascii="Times New Roman" w:hAnsi="Times New Roman" w:cs="Times New Roman"/>
          <w:spacing w:val="-1"/>
        </w:rPr>
        <w:t>е</w:t>
      </w:r>
      <w:r>
        <w:rPr>
          <w:rFonts w:ascii="Times New Roman" w:hAnsi="Times New Roman" w:cs="Times New Roman"/>
        </w:rPr>
        <w:t>р</w:t>
      </w:r>
      <w:r>
        <w:rPr>
          <w:rFonts w:ascii="Times New Roman" w:hAnsi="Times New Roman" w:cs="Times New Roman"/>
          <w:spacing w:val="-4"/>
        </w:rPr>
        <w:t>е</w:t>
      </w:r>
      <w:r>
        <w:rPr>
          <w:rFonts w:ascii="Times New Roman" w:hAnsi="Times New Roman" w:cs="Times New Roman"/>
        </w:rPr>
        <w:t>д</w:t>
      </w:r>
      <w:r>
        <w:rPr>
          <w:rFonts w:ascii="Times New Roman" w:hAnsi="Times New Roman" w:cs="Times New Roman"/>
          <w:spacing w:val="1"/>
        </w:rPr>
        <w:t>н</w:t>
      </w:r>
      <w:r>
        <w:rPr>
          <w:rFonts w:ascii="Times New Roman" w:hAnsi="Times New Roman" w:cs="Times New Roman"/>
          <w:spacing w:val="-2"/>
        </w:rPr>
        <w:t>ь</w:t>
      </w:r>
      <w:r>
        <w:rPr>
          <w:rFonts w:ascii="Times New Roman" w:hAnsi="Times New Roman" w:cs="Times New Roman"/>
        </w:rPr>
        <w:t xml:space="preserve">о </w:t>
      </w:r>
      <w:r>
        <w:rPr>
          <w:rFonts w:ascii="Times New Roman" w:hAnsi="Times New Roman" w:cs="Times New Roman"/>
          <w:spacing w:val="-1"/>
        </w:rPr>
        <w:t>письмово</w:t>
      </w:r>
      <w:r>
        <w:rPr>
          <w:rFonts w:ascii="Times New Roman" w:hAnsi="Times New Roman" w:cs="Times New Roman"/>
        </w:rPr>
        <w:t xml:space="preserve"> </w:t>
      </w:r>
      <w:r>
        <w:rPr>
          <w:rFonts w:ascii="Times New Roman" w:hAnsi="Times New Roman" w:cs="Times New Roman"/>
          <w:spacing w:val="-1"/>
        </w:rPr>
        <w:t>повідомивши</w:t>
      </w:r>
      <w:r>
        <w:rPr>
          <w:rFonts w:ascii="Times New Roman" w:hAnsi="Times New Roman" w:cs="Times New Roman"/>
          <w:spacing w:val="-2"/>
        </w:rPr>
        <w:t xml:space="preserve"> </w:t>
      </w:r>
      <w:r>
        <w:rPr>
          <w:rFonts w:ascii="Times New Roman" w:hAnsi="Times New Roman" w:cs="Times New Roman"/>
        </w:rPr>
        <w:t>про це</w:t>
      </w:r>
      <w:r>
        <w:rPr>
          <w:rFonts w:ascii="Times New Roman" w:hAnsi="Times New Roman" w:cs="Times New Roman"/>
          <w:spacing w:val="-1"/>
        </w:rPr>
        <w:t xml:space="preserve"> </w:t>
      </w:r>
      <w:r>
        <w:rPr>
          <w:rFonts w:ascii="Times New Roman" w:hAnsi="Times New Roman" w:cs="Times New Roman"/>
          <w:spacing w:val="-2"/>
        </w:rPr>
        <w:t>другій</w:t>
      </w:r>
      <w:r>
        <w:rPr>
          <w:rFonts w:ascii="Times New Roman" w:hAnsi="Times New Roman" w:cs="Times New Roman"/>
          <w:spacing w:val="1"/>
        </w:rPr>
        <w:t xml:space="preserve"> </w:t>
      </w:r>
      <w:r>
        <w:rPr>
          <w:rFonts w:ascii="Times New Roman" w:hAnsi="Times New Roman" w:cs="Times New Roman"/>
          <w:spacing w:val="-1"/>
        </w:rPr>
        <w:t>Стороні</w:t>
      </w:r>
      <w:r>
        <w:rPr>
          <w:rFonts w:ascii="Times New Roman" w:hAnsi="Times New Roman" w:cs="Times New Roman"/>
          <w:spacing w:val="-2"/>
        </w:rPr>
        <w:t xml:space="preserve"> </w:t>
      </w:r>
      <w:r>
        <w:rPr>
          <w:rFonts w:ascii="Times New Roman" w:hAnsi="Times New Roman" w:cs="Times New Roman"/>
        </w:rPr>
        <w:t>за</w:t>
      </w:r>
      <w:r>
        <w:rPr>
          <w:rFonts w:ascii="Times New Roman" w:hAnsi="Times New Roman" w:cs="Times New Roman"/>
          <w:spacing w:val="-1"/>
        </w:rPr>
        <w:t xml:space="preserve"> </w:t>
      </w:r>
      <w:r>
        <w:rPr>
          <w:rFonts w:ascii="Times New Roman" w:hAnsi="Times New Roman" w:cs="Times New Roman"/>
        </w:rPr>
        <w:t xml:space="preserve">1 </w:t>
      </w:r>
      <w:r>
        <w:rPr>
          <w:rFonts w:ascii="Times New Roman" w:hAnsi="Times New Roman" w:cs="Times New Roman"/>
          <w:spacing w:val="-1"/>
        </w:rPr>
        <w:t>календарний</w:t>
      </w:r>
      <w:r>
        <w:rPr>
          <w:rFonts w:ascii="Times New Roman" w:hAnsi="Times New Roman" w:cs="Times New Roman"/>
        </w:rPr>
        <w:t xml:space="preserve"> </w:t>
      </w:r>
      <w:r>
        <w:rPr>
          <w:rFonts w:ascii="Times New Roman" w:hAnsi="Times New Roman" w:cs="Times New Roman"/>
          <w:spacing w:val="-1"/>
        </w:rPr>
        <w:t>місяць.</w:t>
      </w:r>
    </w:p>
    <w:p w14:paraId="37440889" w14:textId="77777777" w:rsidR="00CF02BE" w:rsidRPr="007971F3" w:rsidRDefault="00CF02BE" w:rsidP="003437F0">
      <w:pPr>
        <w:numPr>
          <w:ilvl w:val="1"/>
          <w:numId w:val="8"/>
        </w:numPr>
        <w:tabs>
          <w:tab w:val="left" w:pos="539"/>
        </w:tabs>
        <w:kinsoku w:val="0"/>
        <w:overflowPunct w:val="0"/>
        <w:spacing w:line="276" w:lineRule="auto"/>
        <w:ind w:right="264" w:firstLine="0"/>
        <w:jc w:val="both"/>
        <w:rPr>
          <w:rFonts w:ascii="Times New Roman" w:hAnsi="Times New Roman" w:cs="Times New Roman"/>
        </w:rPr>
      </w:pPr>
      <w:r>
        <w:rPr>
          <w:rFonts w:ascii="Times New Roman" w:hAnsi="Times New Roman" w:cs="Times New Roman"/>
          <w:spacing w:val="-10"/>
        </w:rPr>
        <w:t>Усі</w:t>
      </w:r>
      <w:r>
        <w:rPr>
          <w:rFonts w:ascii="Times New Roman" w:hAnsi="Times New Roman" w:cs="Times New Roman"/>
        </w:rPr>
        <w:t xml:space="preserve"> спори,</w:t>
      </w:r>
      <w:r>
        <w:rPr>
          <w:rFonts w:ascii="Times New Roman" w:hAnsi="Times New Roman" w:cs="Times New Roman"/>
          <w:spacing w:val="-3"/>
        </w:rPr>
        <w:t xml:space="preserve"> </w:t>
      </w:r>
      <w:r>
        <w:rPr>
          <w:rFonts w:ascii="Times New Roman" w:hAnsi="Times New Roman" w:cs="Times New Roman"/>
        </w:rPr>
        <w:t xml:space="preserve">що </w:t>
      </w:r>
      <w:r>
        <w:rPr>
          <w:rFonts w:ascii="Times New Roman" w:hAnsi="Times New Roman" w:cs="Times New Roman"/>
          <w:spacing w:val="-1"/>
        </w:rPr>
        <w:t>пов’язані</w:t>
      </w:r>
      <w:r>
        <w:rPr>
          <w:rFonts w:ascii="Times New Roman" w:hAnsi="Times New Roman" w:cs="Times New Roman"/>
          <w:spacing w:val="-2"/>
        </w:rPr>
        <w:t xml:space="preserve"> </w:t>
      </w:r>
      <w:r>
        <w:rPr>
          <w:rFonts w:ascii="Times New Roman" w:hAnsi="Times New Roman" w:cs="Times New Roman"/>
        </w:rPr>
        <w:t xml:space="preserve">з </w:t>
      </w:r>
      <w:r>
        <w:rPr>
          <w:rFonts w:ascii="Times New Roman" w:hAnsi="Times New Roman" w:cs="Times New Roman"/>
          <w:spacing w:val="-1"/>
        </w:rPr>
        <w:t xml:space="preserve">цим </w:t>
      </w:r>
      <w:r>
        <w:rPr>
          <w:rFonts w:ascii="Times New Roman" w:hAnsi="Times New Roman" w:cs="Times New Roman"/>
          <w:spacing w:val="-2"/>
        </w:rPr>
        <w:t>Договором,</w:t>
      </w:r>
      <w:r>
        <w:rPr>
          <w:rFonts w:ascii="Times New Roman" w:hAnsi="Times New Roman" w:cs="Times New Roman"/>
        </w:rPr>
        <w:t xml:space="preserve"> </w:t>
      </w:r>
      <w:r>
        <w:rPr>
          <w:rFonts w:ascii="Times New Roman" w:hAnsi="Times New Roman" w:cs="Times New Roman"/>
          <w:spacing w:val="-1"/>
        </w:rPr>
        <w:t>вирішуються</w:t>
      </w:r>
      <w:r>
        <w:rPr>
          <w:rFonts w:ascii="Times New Roman" w:hAnsi="Times New Roman" w:cs="Times New Roman"/>
        </w:rPr>
        <w:t xml:space="preserve"> </w:t>
      </w:r>
      <w:r>
        <w:rPr>
          <w:rFonts w:ascii="Times New Roman" w:hAnsi="Times New Roman" w:cs="Times New Roman"/>
          <w:spacing w:val="-2"/>
        </w:rPr>
        <w:t>шляхом</w:t>
      </w:r>
      <w:r>
        <w:rPr>
          <w:rFonts w:ascii="Times New Roman" w:hAnsi="Times New Roman" w:cs="Times New Roman"/>
          <w:spacing w:val="-1"/>
        </w:rPr>
        <w:t xml:space="preserve"> </w:t>
      </w:r>
      <w:r>
        <w:rPr>
          <w:rFonts w:ascii="Times New Roman" w:hAnsi="Times New Roman" w:cs="Times New Roman"/>
          <w:spacing w:val="-2"/>
        </w:rPr>
        <w:t>переговорів</w:t>
      </w:r>
      <w:r>
        <w:rPr>
          <w:rFonts w:ascii="Times New Roman" w:hAnsi="Times New Roman" w:cs="Times New Roman"/>
        </w:rPr>
        <w:t xml:space="preserve"> </w:t>
      </w:r>
      <w:r>
        <w:rPr>
          <w:rFonts w:ascii="Times New Roman" w:hAnsi="Times New Roman" w:cs="Times New Roman"/>
          <w:spacing w:val="1"/>
        </w:rPr>
        <w:t>між</w:t>
      </w:r>
      <w:r>
        <w:rPr>
          <w:rFonts w:ascii="Times New Roman" w:hAnsi="Times New Roman" w:cs="Times New Roman"/>
        </w:rPr>
        <w:t xml:space="preserve"> </w:t>
      </w:r>
      <w:r>
        <w:rPr>
          <w:rFonts w:ascii="Times New Roman" w:hAnsi="Times New Roman" w:cs="Times New Roman"/>
          <w:spacing w:val="-1"/>
        </w:rPr>
        <w:t>Сторонами.</w:t>
      </w:r>
      <w:r>
        <w:rPr>
          <w:rFonts w:ascii="Times New Roman" w:hAnsi="Times New Roman" w:cs="Times New Roman"/>
          <w:spacing w:val="47"/>
        </w:rPr>
        <w:t xml:space="preserve"> </w:t>
      </w:r>
      <w:r>
        <w:rPr>
          <w:rFonts w:ascii="Times New Roman" w:hAnsi="Times New Roman" w:cs="Times New Roman"/>
        </w:rPr>
        <w:t>Якщо</w:t>
      </w:r>
      <w:r>
        <w:rPr>
          <w:rFonts w:ascii="Times New Roman" w:hAnsi="Times New Roman" w:cs="Times New Roman"/>
          <w:spacing w:val="2"/>
        </w:rPr>
        <w:t xml:space="preserve"> </w:t>
      </w:r>
      <w:r>
        <w:rPr>
          <w:rFonts w:ascii="Times New Roman" w:hAnsi="Times New Roman" w:cs="Times New Roman"/>
          <w:spacing w:val="-1"/>
        </w:rPr>
        <w:t>спір</w:t>
      </w:r>
      <w:r>
        <w:rPr>
          <w:rFonts w:ascii="Times New Roman" w:hAnsi="Times New Roman" w:cs="Times New Roman"/>
          <w:spacing w:val="2"/>
        </w:rPr>
        <w:t xml:space="preserve"> </w:t>
      </w:r>
      <w:r>
        <w:rPr>
          <w:rFonts w:ascii="Times New Roman" w:hAnsi="Times New Roman" w:cs="Times New Roman"/>
        </w:rPr>
        <w:t>не</w:t>
      </w:r>
      <w:r>
        <w:rPr>
          <w:rFonts w:ascii="Times New Roman" w:hAnsi="Times New Roman" w:cs="Times New Roman"/>
          <w:spacing w:val="1"/>
        </w:rPr>
        <w:t xml:space="preserve"> </w:t>
      </w:r>
      <w:r>
        <w:rPr>
          <w:rFonts w:ascii="Times New Roman" w:hAnsi="Times New Roman" w:cs="Times New Roman"/>
          <w:spacing w:val="-3"/>
        </w:rPr>
        <w:t>може</w:t>
      </w:r>
      <w:r>
        <w:rPr>
          <w:rFonts w:ascii="Times New Roman" w:hAnsi="Times New Roman" w:cs="Times New Roman"/>
          <w:spacing w:val="1"/>
        </w:rPr>
        <w:t xml:space="preserve"> </w:t>
      </w:r>
      <w:r>
        <w:rPr>
          <w:rFonts w:ascii="Times New Roman" w:hAnsi="Times New Roman" w:cs="Times New Roman"/>
          <w:spacing w:val="-3"/>
        </w:rPr>
        <w:t>бути</w:t>
      </w:r>
      <w:r>
        <w:rPr>
          <w:rFonts w:ascii="Times New Roman" w:hAnsi="Times New Roman" w:cs="Times New Roman"/>
          <w:spacing w:val="3"/>
        </w:rPr>
        <w:t xml:space="preserve"> </w:t>
      </w:r>
      <w:r>
        <w:rPr>
          <w:rFonts w:ascii="Times New Roman" w:hAnsi="Times New Roman" w:cs="Times New Roman"/>
          <w:spacing w:val="-1"/>
        </w:rPr>
        <w:t>вирішений</w:t>
      </w:r>
      <w:r>
        <w:rPr>
          <w:rFonts w:ascii="Times New Roman" w:hAnsi="Times New Roman" w:cs="Times New Roman"/>
          <w:spacing w:val="3"/>
        </w:rPr>
        <w:t xml:space="preserve"> </w:t>
      </w:r>
      <w:r>
        <w:rPr>
          <w:rFonts w:ascii="Times New Roman" w:hAnsi="Times New Roman" w:cs="Times New Roman"/>
          <w:spacing w:val="-2"/>
        </w:rPr>
        <w:t>шляхом</w:t>
      </w:r>
      <w:r>
        <w:rPr>
          <w:rFonts w:ascii="Times New Roman" w:hAnsi="Times New Roman" w:cs="Times New Roman"/>
          <w:spacing w:val="1"/>
        </w:rPr>
        <w:t xml:space="preserve"> </w:t>
      </w:r>
      <w:r>
        <w:rPr>
          <w:rFonts w:ascii="Times New Roman" w:hAnsi="Times New Roman" w:cs="Times New Roman"/>
          <w:spacing w:val="-2"/>
        </w:rPr>
        <w:t>переговорів,</w:t>
      </w:r>
      <w:r>
        <w:rPr>
          <w:rFonts w:ascii="Times New Roman" w:hAnsi="Times New Roman" w:cs="Times New Roman"/>
          <w:spacing w:val="2"/>
        </w:rPr>
        <w:t xml:space="preserve"> </w:t>
      </w:r>
      <w:r>
        <w:rPr>
          <w:rFonts w:ascii="Times New Roman" w:hAnsi="Times New Roman" w:cs="Times New Roman"/>
        </w:rPr>
        <w:t>він</w:t>
      </w:r>
      <w:r>
        <w:rPr>
          <w:rFonts w:ascii="Times New Roman" w:hAnsi="Times New Roman" w:cs="Times New Roman"/>
          <w:spacing w:val="3"/>
        </w:rPr>
        <w:t xml:space="preserve"> </w:t>
      </w:r>
      <w:r>
        <w:rPr>
          <w:rFonts w:ascii="Times New Roman" w:hAnsi="Times New Roman" w:cs="Times New Roman"/>
          <w:spacing w:val="-1"/>
        </w:rPr>
        <w:t>вирішується</w:t>
      </w:r>
      <w:r>
        <w:rPr>
          <w:rFonts w:ascii="Times New Roman" w:hAnsi="Times New Roman" w:cs="Times New Roman"/>
          <w:spacing w:val="2"/>
        </w:rPr>
        <w:t xml:space="preserve"> </w:t>
      </w:r>
      <w:r>
        <w:rPr>
          <w:rFonts w:ascii="Times New Roman" w:hAnsi="Times New Roman" w:cs="Times New Roman"/>
        </w:rPr>
        <w:t>в</w:t>
      </w:r>
      <w:r>
        <w:rPr>
          <w:rFonts w:ascii="Times New Roman" w:hAnsi="Times New Roman" w:cs="Times New Roman"/>
          <w:spacing w:val="1"/>
        </w:rPr>
        <w:t xml:space="preserve"> </w:t>
      </w:r>
      <w:r>
        <w:rPr>
          <w:rFonts w:ascii="Times New Roman" w:hAnsi="Times New Roman" w:cs="Times New Roman"/>
          <w:spacing w:val="-3"/>
        </w:rPr>
        <w:t xml:space="preserve">судовому </w:t>
      </w:r>
      <w:r>
        <w:rPr>
          <w:rFonts w:ascii="Times New Roman" w:hAnsi="Times New Roman" w:cs="Times New Roman"/>
        </w:rPr>
        <w:t>порядку</w:t>
      </w:r>
      <w:r>
        <w:rPr>
          <w:rFonts w:ascii="Times New Roman" w:hAnsi="Times New Roman" w:cs="Times New Roman"/>
          <w:spacing w:val="-1"/>
        </w:rPr>
        <w:t xml:space="preserve"> </w:t>
      </w:r>
      <w:r>
        <w:rPr>
          <w:rFonts w:ascii="Times New Roman" w:hAnsi="Times New Roman" w:cs="Times New Roman"/>
        </w:rPr>
        <w:t>за</w:t>
      </w:r>
      <w:r>
        <w:rPr>
          <w:rFonts w:ascii="Times New Roman" w:hAnsi="Times New Roman" w:cs="Times New Roman"/>
          <w:spacing w:val="73"/>
        </w:rPr>
        <w:t xml:space="preserve"> </w:t>
      </w:r>
      <w:r>
        <w:rPr>
          <w:rFonts w:ascii="Times New Roman" w:hAnsi="Times New Roman" w:cs="Times New Roman"/>
          <w:spacing w:val="-3"/>
        </w:rPr>
        <w:t>в</w:t>
      </w:r>
      <w:r>
        <w:rPr>
          <w:rFonts w:ascii="Times New Roman" w:hAnsi="Times New Roman" w:cs="Times New Roman"/>
          <w:spacing w:val="-1"/>
        </w:rPr>
        <w:t>с</w:t>
      </w:r>
      <w:r>
        <w:rPr>
          <w:rFonts w:ascii="Times New Roman" w:hAnsi="Times New Roman" w:cs="Times New Roman"/>
          <w:spacing w:val="2"/>
        </w:rPr>
        <w:t>т</w:t>
      </w:r>
      <w:r>
        <w:rPr>
          <w:rFonts w:ascii="Times New Roman" w:hAnsi="Times New Roman" w:cs="Times New Roman"/>
          <w:spacing w:val="-1"/>
        </w:rPr>
        <w:t>а</w:t>
      </w:r>
      <w:r>
        <w:rPr>
          <w:rFonts w:ascii="Times New Roman" w:hAnsi="Times New Roman" w:cs="Times New Roman"/>
        </w:rPr>
        <w:t>но</w:t>
      </w:r>
      <w:r>
        <w:rPr>
          <w:rFonts w:ascii="Times New Roman" w:hAnsi="Times New Roman" w:cs="Times New Roman"/>
          <w:spacing w:val="-3"/>
        </w:rPr>
        <w:t>в</w:t>
      </w:r>
      <w:r>
        <w:rPr>
          <w:rFonts w:ascii="Times New Roman" w:hAnsi="Times New Roman" w:cs="Times New Roman"/>
        </w:rPr>
        <w:t>л</w:t>
      </w:r>
      <w:r>
        <w:rPr>
          <w:rFonts w:ascii="Times New Roman" w:hAnsi="Times New Roman" w:cs="Times New Roman"/>
          <w:spacing w:val="-1"/>
        </w:rPr>
        <w:t>е</w:t>
      </w:r>
      <w:r>
        <w:rPr>
          <w:rFonts w:ascii="Times New Roman" w:hAnsi="Times New Roman" w:cs="Times New Roman"/>
        </w:rPr>
        <w:t>ною</w:t>
      </w:r>
      <w:r>
        <w:rPr>
          <w:rFonts w:ascii="Times New Roman" w:hAnsi="Times New Roman" w:cs="Times New Roman"/>
          <w:spacing w:val="53"/>
        </w:rPr>
        <w:t xml:space="preserve"> </w:t>
      </w:r>
      <w:r>
        <w:rPr>
          <w:rFonts w:ascii="Times New Roman" w:hAnsi="Times New Roman" w:cs="Times New Roman"/>
        </w:rPr>
        <w:t>підвід</w:t>
      </w:r>
      <w:r>
        <w:rPr>
          <w:rFonts w:ascii="Times New Roman" w:hAnsi="Times New Roman" w:cs="Times New Roman"/>
          <w:spacing w:val="-5"/>
        </w:rPr>
        <w:t>о</w:t>
      </w:r>
      <w:r>
        <w:rPr>
          <w:rFonts w:ascii="Times New Roman" w:hAnsi="Times New Roman" w:cs="Times New Roman"/>
          <w:spacing w:val="-1"/>
        </w:rPr>
        <w:t>мч</w:t>
      </w:r>
      <w:r>
        <w:rPr>
          <w:rFonts w:ascii="Times New Roman" w:hAnsi="Times New Roman" w:cs="Times New Roman"/>
        </w:rPr>
        <w:t>істю</w:t>
      </w:r>
      <w:r>
        <w:rPr>
          <w:rFonts w:ascii="Times New Roman" w:hAnsi="Times New Roman" w:cs="Times New Roman"/>
          <w:spacing w:val="53"/>
        </w:rPr>
        <w:t xml:space="preserve"> </w:t>
      </w:r>
      <w:r>
        <w:rPr>
          <w:rFonts w:ascii="Times New Roman" w:hAnsi="Times New Roman" w:cs="Times New Roman"/>
          <w:spacing w:val="2"/>
        </w:rPr>
        <w:t>т</w:t>
      </w:r>
      <w:r>
        <w:rPr>
          <w:rFonts w:ascii="Times New Roman" w:hAnsi="Times New Roman" w:cs="Times New Roman"/>
        </w:rPr>
        <w:t>а</w:t>
      </w:r>
      <w:r>
        <w:rPr>
          <w:rFonts w:ascii="Times New Roman" w:hAnsi="Times New Roman" w:cs="Times New Roman"/>
          <w:spacing w:val="51"/>
        </w:rPr>
        <w:t xml:space="preserve"> </w:t>
      </w:r>
      <w:r>
        <w:rPr>
          <w:rFonts w:ascii="Times New Roman" w:hAnsi="Times New Roman" w:cs="Times New Roman"/>
        </w:rPr>
        <w:t>підс</w:t>
      </w:r>
      <w:r>
        <w:rPr>
          <w:rFonts w:ascii="Times New Roman" w:hAnsi="Times New Roman" w:cs="Times New Roman"/>
          <w:spacing w:val="-20"/>
        </w:rPr>
        <w:t>у</w:t>
      </w:r>
      <w:r>
        <w:rPr>
          <w:rFonts w:ascii="Times New Roman" w:hAnsi="Times New Roman" w:cs="Times New Roman"/>
        </w:rPr>
        <w:t>д</w:t>
      </w:r>
      <w:r>
        <w:rPr>
          <w:rFonts w:ascii="Times New Roman" w:hAnsi="Times New Roman" w:cs="Times New Roman"/>
          <w:spacing w:val="1"/>
        </w:rPr>
        <w:t>н</w:t>
      </w:r>
      <w:r>
        <w:rPr>
          <w:rFonts w:ascii="Times New Roman" w:hAnsi="Times New Roman" w:cs="Times New Roman"/>
        </w:rPr>
        <w:t>істю</w:t>
      </w:r>
      <w:r>
        <w:rPr>
          <w:rFonts w:ascii="Times New Roman" w:hAnsi="Times New Roman" w:cs="Times New Roman"/>
          <w:spacing w:val="53"/>
        </w:rPr>
        <w:t xml:space="preserve"> </w:t>
      </w:r>
      <w:r>
        <w:rPr>
          <w:rFonts w:ascii="Times New Roman" w:hAnsi="Times New Roman" w:cs="Times New Roman"/>
          <w:spacing w:val="2"/>
        </w:rPr>
        <w:t>т</w:t>
      </w:r>
      <w:r>
        <w:rPr>
          <w:rFonts w:ascii="Times New Roman" w:hAnsi="Times New Roman" w:cs="Times New Roman"/>
          <w:spacing w:val="-1"/>
        </w:rPr>
        <w:t>а</w:t>
      </w:r>
      <w:r>
        <w:rPr>
          <w:rFonts w:ascii="Times New Roman" w:hAnsi="Times New Roman" w:cs="Times New Roman"/>
          <w:spacing w:val="-12"/>
        </w:rPr>
        <w:t>к</w:t>
      </w:r>
      <w:r>
        <w:rPr>
          <w:rFonts w:ascii="Times New Roman" w:hAnsi="Times New Roman" w:cs="Times New Roman"/>
        </w:rPr>
        <w:t>о</w:t>
      </w:r>
      <w:r>
        <w:rPr>
          <w:rFonts w:ascii="Times New Roman" w:hAnsi="Times New Roman" w:cs="Times New Roman"/>
          <w:spacing w:val="-5"/>
        </w:rPr>
        <w:t>г</w:t>
      </w:r>
      <w:r>
        <w:rPr>
          <w:rFonts w:ascii="Times New Roman" w:hAnsi="Times New Roman" w:cs="Times New Roman"/>
        </w:rPr>
        <w:t>о</w:t>
      </w:r>
      <w:r>
        <w:rPr>
          <w:rFonts w:ascii="Times New Roman" w:hAnsi="Times New Roman" w:cs="Times New Roman"/>
          <w:spacing w:val="52"/>
        </w:rPr>
        <w:t xml:space="preserve"> </w:t>
      </w:r>
      <w:r>
        <w:rPr>
          <w:rFonts w:ascii="Times New Roman" w:hAnsi="Times New Roman" w:cs="Times New Roman"/>
          <w:spacing w:val="-1"/>
        </w:rPr>
        <w:t>с</w:t>
      </w:r>
      <w:r>
        <w:rPr>
          <w:rFonts w:ascii="Times New Roman" w:hAnsi="Times New Roman" w:cs="Times New Roman"/>
        </w:rPr>
        <w:t>пор</w:t>
      </w:r>
      <w:r>
        <w:rPr>
          <w:rFonts w:ascii="Times New Roman" w:hAnsi="Times New Roman" w:cs="Times New Roman"/>
          <w:spacing w:val="-32"/>
        </w:rPr>
        <w:t>у</w:t>
      </w:r>
      <w:r>
        <w:rPr>
          <w:rFonts w:ascii="Times New Roman" w:hAnsi="Times New Roman" w:cs="Times New Roman"/>
        </w:rPr>
        <w:t>,</w:t>
      </w:r>
      <w:r>
        <w:rPr>
          <w:rFonts w:ascii="Times New Roman" w:hAnsi="Times New Roman" w:cs="Times New Roman"/>
          <w:spacing w:val="54"/>
        </w:rPr>
        <w:t xml:space="preserve"> </w:t>
      </w:r>
      <w:r>
        <w:rPr>
          <w:rFonts w:ascii="Times New Roman" w:hAnsi="Times New Roman" w:cs="Times New Roman"/>
        </w:rPr>
        <w:t>визн</w:t>
      </w:r>
      <w:r>
        <w:rPr>
          <w:rFonts w:ascii="Times New Roman" w:hAnsi="Times New Roman" w:cs="Times New Roman"/>
          <w:spacing w:val="-11"/>
        </w:rPr>
        <w:t>а</w:t>
      </w:r>
      <w:r>
        <w:rPr>
          <w:rFonts w:ascii="Times New Roman" w:hAnsi="Times New Roman" w:cs="Times New Roman"/>
          <w:spacing w:val="-1"/>
        </w:rPr>
        <w:t>че</w:t>
      </w:r>
      <w:r>
        <w:rPr>
          <w:rFonts w:ascii="Times New Roman" w:hAnsi="Times New Roman" w:cs="Times New Roman"/>
        </w:rPr>
        <w:t>н</w:t>
      </w:r>
      <w:r>
        <w:rPr>
          <w:rFonts w:ascii="Times New Roman" w:hAnsi="Times New Roman" w:cs="Times New Roman"/>
          <w:spacing w:val="-5"/>
        </w:rPr>
        <w:t>о</w:t>
      </w:r>
      <w:r>
        <w:rPr>
          <w:rFonts w:ascii="Times New Roman" w:hAnsi="Times New Roman" w:cs="Times New Roman"/>
          <w:spacing w:val="1"/>
        </w:rPr>
        <w:t>м</w:t>
      </w:r>
      <w:r>
        <w:rPr>
          <w:rFonts w:ascii="Times New Roman" w:hAnsi="Times New Roman" w:cs="Times New Roman"/>
        </w:rPr>
        <w:t>у</w:t>
      </w:r>
      <w:r>
        <w:rPr>
          <w:rFonts w:ascii="Times New Roman" w:hAnsi="Times New Roman" w:cs="Times New Roman"/>
          <w:spacing w:val="50"/>
        </w:rPr>
        <w:t xml:space="preserve"> </w:t>
      </w:r>
      <w:r>
        <w:rPr>
          <w:rFonts w:ascii="Times New Roman" w:hAnsi="Times New Roman" w:cs="Times New Roman"/>
        </w:rPr>
        <w:t>від</w:t>
      </w:r>
      <w:r>
        <w:rPr>
          <w:rFonts w:ascii="Times New Roman" w:hAnsi="Times New Roman" w:cs="Times New Roman"/>
          <w:spacing w:val="1"/>
        </w:rPr>
        <w:t>п</w:t>
      </w:r>
      <w:r>
        <w:rPr>
          <w:rFonts w:ascii="Times New Roman" w:hAnsi="Times New Roman" w:cs="Times New Roman"/>
        </w:rPr>
        <w:t>овід</w:t>
      </w:r>
      <w:r>
        <w:rPr>
          <w:rFonts w:ascii="Times New Roman" w:hAnsi="Times New Roman" w:cs="Times New Roman"/>
          <w:spacing w:val="1"/>
        </w:rPr>
        <w:t>н</w:t>
      </w:r>
      <w:r>
        <w:rPr>
          <w:rFonts w:ascii="Times New Roman" w:hAnsi="Times New Roman" w:cs="Times New Roman"/>
        </w:rPr>
        <w:t>им</w:t>
      </w:r>
      <w:r>
        <w:rPr>
          <w:rFonts w:ascii="Times New Roman" w:hAnsi="Times New Roman" w:cs="Times New Roman"/>
          <w:spacing w:val="51"/>
        </w:rPr>
        <w:t xml:space="preserve"> </w:t>
      </w:r>
      <w:r>
        <w:rPr>
          <w:rFonts w:ascii="Times New Roman" w:hAnsi="Times New Roman" w:cs="Times New Roman"/>
          <w:spacing w:val="-1"/>
        </w:rPr>
        <w:t>ч</w:t>
      </w:r>
      <w:r>
        <w:rPr>
          <w:rFonts w:ascii="Times New Roman" w:hAnsi="Times New Roman" w:cs="Times New Roman"/>
        </w:rPr>
        <w:t>ин</w:t>
      </w:r>
      <w:r>
        <w:rPr>
          <w:rFonts w:ascii="Times New Roman" w:hAnsi="Times New Roman" w:cs="Times New Roman"/>
          <w:spacing w:val="-2"/>
        </w:rPr>
        <w:t>н</w:t>
      </w:r>
      <w:r>
        <w:rPr>
          <w:rFonts w:ascii="Times New Roman" w:hAnsi="Times New Roman" w:cs="Times New Roman"/>
        </w:rPr>
        <w:t>им</w:t>
      </w:r>
    </w:p>
    <w:p w14:paraId="48083EE5" w14:textId="77777777" w:rsidR="00CF02BE" w:rsidRPr="007971F3" w:rsidRDefault="00CF02BE" w:rsidP="003437F0">
      <w:pPr>
        <w:kinsoku w:val="0"/>
        <w:overflowPunct w:val="0"/>
        <w:spacing w:line="276" w:lineRule="auto"/>
        <w:jc w:val="both"/>
        <w:rPr>
          <w:rFonts w:ascii="Times New Roman" w:hAnsi="Times New Roman" w:cs="Times New Roman"/>
          <w:spacing w:val="-3"/>
        </w:rPr>
      </w:pPr>
      <w:r>
        <w:rPr>
          <w:rFonts w:ascii="Times New Roman" w:hAnsi="Times New Roman" w:cs="Times New Roman"/>
          <w:spacing w:val="-3"/>
        </w:rPr>
        <w:t>законодавством</w:t>
      </w:r>
      <w:r>
        <w:rPr>
          <w:rFonts w:ascii="Times New Roman" w:hAnsi="Times New Roman" w:cs="Times New Roman"/>
          <w:spacing w:val="-1"/>
        </w:rPr>
        <w:t xml:space="preserve"> </w:t>
      </w:r>
      <w:r>
        <w:rPr>
          <w:rFonts w:ascii="Times New Roman" w:hAnsi="Times New Roman" w:cs="Times New Roman"/>
          <w:spacing w:val="-3"/>
        </w:rPr>
        <w:t>України.</w:t>
      </w:r>
    </w:p>
    <w:p w14:paraId="7F61A9D5" w14:textId="77777777" w:rsidR="00CF02BE" w:rsidRPr="007971F3" w:rsidRDefault="00CF02BE" w:rsidP="003437F0">
      <w:pPr>
        <w:numPr>
          <w:ilvl w:val="1"/>
          <w:numId w:val="8"/>
        </w:numPr>
        <w:tabs>
          <w:tab w:val="left" w:pos="532"/>
        </w:tabs>
        <w:kinsoku w:val="0"/>
        <w:overflowPunct w:val="0"/>
        <w:spacing w:line="276" w:lineRule="auto"/>
        <w:ind w:right="112" w:firstLine="0"/>
        <w:jc w:val="both"/>
        <w:rPr>
          <w:rFonts w:ascii="Times New Roman" w:hAnsi="Times New Roman" w:cs="Times New Roman"/>
          <w:spacing w:val="-1"/>
        </w:rPr>
      </w:pPr>
      <w:r>
        <w:rPr>
          <w:rFonts w:ascii="Times New Roman" w:hAnsi="Times New Roman" w:cs="Times New Roman"/>
          <w:spacing w:val="-1"/>
        </w:rPr>
        <w:t>Цей</w:t>
      </w:r>
      <w:r>
        <w:rPr>
          <w:rFonts w:ascii="Times New Roman" w:hAnsi="Times New Roman" w:cs="Times New Roman"/>
          <w:spacing w:val="-7"/>
        </w:rPr>
        <w:t xml:space="preserve"> </w:t>
      </w:r>
      <w:r>
        <w:rPr>
          <w:rFonts w:ascii="Times New Roman" w:hAnsi="Times New Roman" w:cs="Times New Roman"/>
          <w:spacing w:val="-1"/>
        </w:rPr>
        <w:t>Договір</w:t>
      </w:r>
      <w:r>
        <w:rPr>
          <w:rFonts w:ascii="Times New Roman" w:hAnsi="Times New Roman" w:cs="Times New Roman"/>
          <w:spacing w:val="-5"/>
        </w:rPr>
        <w:t xml:space="preserve"> </w:t>
      </w:r>
      <w:r>
        <w:rPr>
          <w:rFonts w:ascii="Times New Roman" w:hAnsi="Times New Roman" w:cs="Times New Roman"/>
          <w:spacing w:val="-1"/>
        </w:rPr>
        <w:t>укладено</w:t>
      </w:r>
      <w:r>
        <w:rPr>
          <w:rFonts w:ascii="Times New Roman" w:hAnsi="Times New Roman" w:cs="Times New Roman"/>
          <w:spacing w:val="-5"/>
        </w:rPr>
        <w:t xml:space="preserve"> </w:t>
      </w:r>
      <w:r>
        <w:rPr>
          <w:rFonts w:ascii="Times New Roman" w:hAnsi="Times New Roman" w:cs="Times New Roman"/>
        </w:rPr>
        <w:t>у</w:t>
      </w:r>
      <w:r>
        <w:rPr>
          <w:rFonts w:ascii="Times New Roman" w:hAnsi="Times New Roman" w:cs="Times New Roman"/>
          <w:spacing w:val="-15"/>
        </w:rPr>
        <w:t xml:space="preserve"> </w:t>
      </w:r>
      <w:r>
        <w:rPr>
          <w:rFonts w:ascii="Times New Roman" w:hAnsi="Times New Roman" w:cs="Times New Roman"/>
          <w:spacing w:val="-2"/>
        </w:rPr>
        <w:t>двох</w:t>
      </w:r>
      <w:r>
        <w:rPr>
          <w:rFonts w:ascii="Times New Roman" w:hAnsi="Times New Roman" w:cs="Times New Roman"/>
          <w:spacing w:val="-6"/>
        </w:rPr>
        <w:t xml:space="preserve"> </w:t>
      </w:r>
      <w:r>
        <w:rPr>
          <w:rFonts w:ascii="Times New Roman" w:hAnsi="Times New Roman" w:cs="Times New Roman"/>
          <w:spacing w:val="-1"/>
        </w:rPr>
        <w:t>оригінальних</w:t>
      </w:r>
      <w:r>
        <w:rPr>
          <w:rFonts w:ascii="Times New Roman" w:hAnsi="Times New Roman" w:cs="Times New Roman"/>
          <w:spacing w:val="-10"/>
        </w:rPr>
        <w:t xml:space="preserve"> </w:t>
      </w:r>
      <w:r>
        <w:rPr>
          <w:rFonts w:ascii="Times New Roman" w:hAnsi="Times New Roman" w:cs="Times New Roman"/>
          <w:spacing w:val="-1"/>
        </w:rPr>
        <w:t>примірниках,</w:t>
      </w:r>
      <w:r>
        <w:rPr>
          <w:rFonts w:ascii="Times New Roman" w:hAnsi="Times New Roman" w:cs="Times New Roman"/>
          <w:spacing w:val="-10"/>
        </w:rPr>
        <w:t xml:space="preserve"> </w:t>
      </w:r>
      <w:r>
        <w:rPr>
          <w:rFonts w:ascii="Times New Roman" w:hAnsi="Times New Roman" w:cs="Times New Roman"/>
        </w:rPr>
        <w:t>що</w:t>
      </w:r>
      <w:r>
        <w:rPr>
          <w:rFonts w:ascii="Times New Roman" w:hAnsi="Times New Roman" w:cs="Times New Roman"/>
          <w:spacing w:val="-8"/>
        </w:rPr>
        <w:t xml:space="preserve"> </w:t>
      </w:r>
      <w:r>
        <w:rPr>
          <w:rFonts w:ascii="Times New Roman" w:hAnsi="Times New Roman" w:cs="Times New Roman"/>
          <w:spacing w:val="-2"/>
        </w:rPr>
        <w:t>мають</w:t>
      </w:r>
      <w:r>
        <w:rPr>
          <w:rFonts w:ascii="Times New Roman" w:hAnsi="Times New Roman" w:cs="Times New Roman"/>
          <w:spacing w:val="-8"/>
        </w:rPr>
        <w:t xml:space="preserve"> </w:t>
      </w:r>
      <w:r>
        <w:rPr>
          <w:rFonts w:ascii="Times New Roman" w:hAnsi="Times New Roman" w:cs="Times New Roman"/>
          <w:spacing w:val="-4"/>
        </w:rPr>
        <w:t>однакову</w:t>
      </w:r>
      <w:r>
        <w:rPr>
          <w:rFonts w:ascii="Times New Roman" w:hAnsi="Times New Roman" w:cs="Times New Roman"/>
          <w:spacing w:val="-15"/>
        </w:rPr>
        <w:t xml:space="preserve"> </w:t>
      </w:r>
      <w:r>
        <w:rPr>
          <w:rFonts w:ascii="Times New Roman" w:hAnsi="Times New Roman" w:cs="Times New Roman"/>
        </w:rPr>
        <w:t>юридичну</w:t>
      </w:r>
      <w:r>
        <w:rPr>
          <w:rFonts w:ascii="Times New Roman" w:hAnsi="Times New Roman" w:cs="Times New Roman"/>
          <w:spacing w:val="-15"/>
        </w:rPr>
        <w:t xml:space="preserve"> </w:t>
      </w:r>
      <w:r>
        <w:rPr>
          <w:rFonts w:ascii="Times New Roman" w:hAnsi="Times New Roman" w:cs="Times New Roman"/>
          <w:spacing w:val="-1"/>
        </w:rPr>
        <w:t>с</w:t>
      </w:r>
      <w:r>
        <w:rPr>
          <w:rFonts w:ascii="Times New Roman" w:hAnsi="Times New Roman" w:cs="Times New Roman"/>
          <w:spacing w:val="3"/>
        </w:rPr>
        <w:t>и</w:t>
      </w:r>
      <w:r>
        <w:rPr>
          <w:rFonts w:ascii="Times New Roman" w:hAnsi="Times New Roman" w:cs="Times New Roman"/>
          <w:spacing w:val="2"/>
        </w:rPr>
        <w:t>л</w:t>
      </w:r>
      <w:r>
        <w:rPr>
          <w:rFonts w:ascii="Times New Roman" w:hAnsi="Times New Roman" w:cs="Times New Roman"/>
          <w:spacing w:val="-29"/>
        </w:rPr>
        <w:t>у</w:t>
      </w:r>
      <w:r>
        <w:rPr>
          <w:rFonts w:ascii="Times New Roman" w:hAnsi="Times New Roman" w:cs="Times New Roman"/>
        </w:rPr>
        <w:t>,</w:t>
      </w:r>
      <w:r>
        <w:rPr>
          <w:rFonts w:ascii="Times New Roman" w:hAnsi="Times New Roman" w:cs="Times New Roman"/>
          <w:spacing w:val="28"/>
        </w:rPr>
        <w:t xml:space="preserve"> </w:t>
      </w:r>
      <w:r>
        <w:rPr>
          <w:rFonts w:ascii="Times New Roman" w:hAnsi="Times New Roman" w:cs="Times New Roman"/>
        </w:rPr>
        <w:t xml:space="preserve">по </w:t>
      </w:r>
      <w:r>
        <w:rPr>
          <w:rFonts w:ascii="Times New Roman" w:hAnsi="Times New Roman" w:cs="Times New Roman"/>
          <w:spacing w:val="-2"/>
        </w:rPr>
        <w:t>одному</w:t>
      </w:r>
      <w:r>
        <w:rPr>
          <w:rFonts w:ascii="Times New Roman" w:hAnsi="Times New Roman" w:cs="Times New Roman"/>
          <w:spacing w:val="-8"/>
        </w:rPr>
        <w:t xml:space="preserve"> </w:t>
      </w:r>
      <w:r>
        <w:rPr>
          <w:rFonts w:ascii="Times New Roman" w:hAnsi="Times New Roman" w:cs="Times New Roman"/>
        </w:rPr>
        <w:t>примірнику</w:t>
      </w:r>
      <w:r>
        <w:rPr>
          <w:rFonts w:ascii="Times New Roman" w:hAnsi="Times New Roman" w:cs="Times New Roman"/>
          <w:spacing w:val="-6"/>
        </w:rPr>
        <w:t xml:space="preserve"> </w:t>
      </w:r>
      <w:r>
        <w:rPr>
          <w:rFonts w:ascii="Times New Roman" w:hAnsi="Times New Roman" w:cs="Times New Roman"/>
        </w:rPr>
        <w:t xml:space="preserve">для </w:t>
      </w:r>
      <w:r>
        <w:rPr>
          <w:rFonts w:ascii="Times New Roman" w:hAnsi="Times New Roman" w:cs="Times New Roman"/>
          <w:spacing w:val="-4"/>
        </w:rPr>
        <w:t>кожної</w:t>
      </w:r>
      <w:r>
        <w:rPr>
          <w:rFonts w:ascii="Times New Roman" w:hAnsi="Times New Roman" w:cs="Times New Roman"/>
        </w:rPr>
        <w:t xml:space="preserve"> із</w:t>
      </w:r>
      <w:r>
        <w:rPr>
          <w:rFonts w:ascii="Times New Roman" w:hAnsi="Times New Roman" w:cs="Times New Roman"/>
          <w:spacing w:val="-2"/>
        </w:rPr>
        <w:t xml:space="preserve"> </w:t>
      </w:r>
      <w:r>
        <w:rPr>
          <w:rFonts w:ascii="Times New Roman" w:hAnsi="Times New Roman" w:cs="Times New Roman"/>
          <w:spacing w:val="-1"/>
        </w:rPr>
        <w:t>Сторін.</w:t>
      </w:r>
    </w:p>
    <w:p w14:paraId="60BD5DFE" w14:textId="77777777" w:rsidR="00CF02BE" w:rsidRPr="007971F3" w:rsidRDefault="00CF02BE" w:rsidP="003437F0">
      <w:pPr>
        <w:numPr>
          <w:ilvl w:val="1"/>
          <w:numId w:val="8"/>
        </w:numPr>
        <w:tabs>
          <w:tab w:val="left" w:pos="626"/>
        </w:tabs>
        <w:kinsoku w:val="0"/>
        <w:overflowPunct w:val="0"/>
        <w:spacing w:line="276" w:lineRule="auto"/>
        <w:ind w:right="113" w:firstLine="0"/>
        <w:jc w:val="both"/>
        <w:rPr>
          <w:rFonts w:ascii="Times New Roman" w:hAnsi="Times New Roman" w:cs="Times New Roman"/>
          <w:spacing w:val="-3"/>
        </w:rPr>
      </w:pPr>
      <w:r>
        <w:rPr>
          <w:rFonts w:ascii="Times New Roman" w:hAnsi="Times New Roman" w:cs="Times New Roman"/>
        </w:rPr>
        <w:t>У</w:t>
      </w:r>
      <w:r>
        <w:rPr>
          <w:rFonts w:ascii="Times New Roman" w:hAnsi="Times New Roman" w:cs="Times New Roman"/>
          <w:spacing w:val="26"/>
        </w:rPr>
        <w:t xml:space="preserve"> </w:t>
      </w:r>
      <w:r>
        <w:rPr>
          <w:rFonts w:ascii="Times New Roman" w:hAnsi="Times New Roman" w:cs="Times New Roman"/>
          <w:spacing w:val="-1"/>
        </w:rPr>
        <w:t>випадках,</w:t>
      </w:r>
      <w:r>
        <w:rPr>
          <w:rFonts w:ascii="Times New Roman" w:hAnsi="Times New Roman" w:cs="Times New Roman"/>
          <w:spacing w:val="26"/>
        </w:rPr>
        <w:t xml:space="preserve"> </w:t>
      </w:r>
      <w:r>
        <w:rPr>
          <w:rFonts w:ascii="Times New Roman" w:hAnsi="Times New Roman" w:cs="Times New Roman"/>
        </w:rPr>
        <w:t>не</w:t>
      </w:r>
      <w:r>
        <w:rPr>
          <w:rFonts w:ascii="Times New Roman" w:hAnsi="Times New Roman" w:cs="Times New Roman"/>
          <w:spacing w:val="25"/>
        </w:rPr>
        <w:t xml:space="preserve"> </w:t>
      </w:r>
      <w:r>
        <w:rPr>
          <w:rFonts w:ascii="Times New Roman" w:hAnsi="Times New Roman" w:cs="Times New Roman"/>
          <w:spacing w:val="-2"/>
        </w:rPr>
        <w:t>передбачених</w:t>
      </w:r>
      <w:r>
        <w:rPr>
          <w:rFonts w:ascii="Times New Roman" w:hAnsi="Times New Roman" w:cs="Times New Roman"/>
          <w:spacing w:val="28"/>
        </w:rPr>
        <w:t xml:space="preserve"> </w:t>
      </w:r>
      <w:r>
        <w:rPr>
          <w:rFonts w:ascii="Times New Roman" w:hAnsi="Times New Roman" w:cs="Times New Roman"/>
          <w:spacing w:val="-1"/>
        </w:rPr>
        <w:t>цим</w:t>
      </w:r>
      <w:r>
        <w:rPr>
          <w:rFonts w:ascii="Times New Roman" w:hAnsi="Times New Roman" w:cs="Times New Roman"/>
          <w:spacing w:val="25"/>
        </w:rPr>
        <w:t xml:space="preserve"> </w:t>
      </w:r>
      <w:r>
        <w:rPr>
          <w:rFonts w:ascii="Times New Roman" w:hAnsi="Times New Roman" w:cs="Times New Roman"/>
          <w:spacing w:val="-2"/>
        </w:rPr>
        <w:t>Договором,</w:t>
      </w:r>
      <w:r>
        <w:rPr>
          <w:rFonts w:ascii="Times New Roman" w:hAnsi="Times New Roman" w:cs="Times New Roman"/>
          <w:spacing w:val="26"/>
        </w:rPr>
        <w:t xml:space="preserve"> </w:t>
      </w:r>
      <w:r>
        <w:rPr>
          <w:rFonts w:ascii="Times New Roman" w:hAnsi="Times New Roman" w:cs="Times New Roman"/>
          <w:spacing w:val="-1"/>
        </w:rPr>
        <w:t>Сторони</w:t>
      </w:r>
      <w:r>
        <w:rPr>
          <w:rFonts w:ascii="Times New Roman" w:hAnsi="Times New Roman" w:cs="Times New Roman"/>
          <w:spacing w:val="24"/>
        </w:rPr>
        <w:t xml:space="preserve"> </w:t>
      </w:r>
      <w:r>
        <w:rPr>
          <w:rFonts w:ascii="Times New Roman" w:hAnsi="Times New Roman" w:cs="Times New Roman"/>
          <w:spacing w:val="-2"/>
        </w:rPr>
        <w:t>керуються</w:t>
      </w:r>
      <w:r>
        <w:rPr>
          <w:rFonts w:ascii="Times New Roman" w:hAnsi="Times New Roman" w:cs="Times New Roman"/>
          <w:spacing w:val="26"/>
        </w:rPr>
        <w:t xml:space="preserve"> </w:t>
      </w:r>
      <w:r>
        <w:rPr>
          <w:rFonts w:ascii="Times New Roman" w:hAnsi="Times New Roman" w:cs="Times New Roman"/>
          <w:spacing w:val="-1"/>
        </w:rPr>
        <w:t>нормами</w:t>
      </w:r>
      <w:r>
        <w:rPr>
          <w:rFonts w:ascii="Times New Roman" w:hAnsi="Times New Roman" w:cs="Times New Roman"/>
          <w:spacing w:val="27"/>
        </w:rPr>
        <w:t xml:space="preserve"> </w:t>
      </w:r>
      <w:r>
        <w:rPr>
          <w:rFonts w:ascii="Times New Roman" w:hAnsi="Times New Roman" w:cs="Times New Roman"/>
          <w:spacing w:val="-2"/>
        </w:rPr>
        <w:t>чинного</w:t>
      </w:r>
      <w:r>
        <w:rPr>
          <w:rFonts w:ascii="Times New Roman" w:hAnsi="Times New Roman" w:cs="Times New Roman"/>
          <w:spacing w:val="55"/>
        </w:rPr>
        <w:t xml:space="preserve"> </w:t>
      </w:r>
      <w:r>
        <w:rPr>
          <w:rFonts w:ascii="Times New Roman" w:hAnsi="Times New Roman" w:cs="Times New Roman"/>
          <w:spacing w:val="-3"/>
        </w:rPr>
        <w:t>законодавства.</w:t>
      </w:r>
    </w:p>
    <w:p w14:paraId="5BCBBECD" w14:textId="77777777" w:rsidR="00CF02BE" w:rsidRPr="007971F3" w:rsidRDefault="00CF02BE" w:rsidP="003437F0">
      <w:pPr>
        <w:numPr>
          <w:ilvl w:val="1"/>
          <w:numId w:val="8"/>
        </w:numPr>
        <w:tabs>
          <w:tab w:val="left" w:pos="558"/>
        </w:tabs>
        <w:kinsoku w:val="0"/>
        <w:overflowPunct w:val="0"/>
        <w:spacing w:line="276" w:lineRule="auto"/>
        <w:ind w:right="107" w:firstLine="0"/>
        <w:jc w:val="both"/>
        <w:rPr>
          <w:rFonts w:ascii="Times New Roman" w:hAnsi="Times New Roman" w:cs="Times New Roman"/>
          <w:lang w:val="uk-UA"/>
        </w:rPr>
      </w:pPr>
      <w:r>
        <w:rPr>
          <w:rFonts w:ascii="Times New Roman" w:hAnsi="Times New Roman" w:cs="Times New Roman"/>
          <w:spacing w:val="-1"/>
        </w:rPr>
        <w:t>Після</w:t>
      </w:r>
      <w:r>
        <w:rPr>
          <w:rFonts w:ascii="Times New Roman" w:hAnsi="Times New Roman" w:cs="Times New Roman"/>
          <w:spacing w:val="19"/>
        </w:rPr>
        <w:t xml:space="preserve"> </w:t>
      </w:r>
      <w:r>
        <w:rPr>
          <w:rFonts w:ascii="Times New Roman" w:hAnsi="Times New Roman" w:cs="Times New Roman"/>
        </w:rPr>
        <w:t>підписання</w:t>
      </w:r>
      <w:r>
        <w:rPr>
          <w:rFonts w:ascii="Times New Roman" w:hAnsi="Times New Roman" w:cs="Times New Roman"/>
          <w:spacing w:val="18"/>
        </w:rPr>
        <w:t xml:space="preserve"> </w:t>
      </w:r>
      <w:r>
        <w:rPr>
          <w:rFonts w:ascii="Times New Roman" w:hAnsi="Times New Roman" w:cs="Times New Roman"/>
          <w:spacing w:val="-1"/>
        </w:rPr>
        <w:t>цього</w:t>
      </w:r>
      <w:r>
        <w:rPr>
          <w:rFonts w:ascii="Times New Roman" w:hAnsi="Times New Roman" w:cs="Times New Roman"/>
          <w:spacing w:val="18"/>
        </w:rPr>
        <w:t xml:space="preserve"> </w:t>
      </w:r>
      <w:r>
        <w:rPr>
          <w:rFonts w:ascii="Times New Roman" w:hAnsi="Times New Roman" w:cs="Times New Roman"/>
          <w:spacing w:val="-2"/>
        </w:rPr>
        <w:t>Договору</w:t>
      </w:r>
      <w:r>
        <w:rPr>
          <w:rFonts w:ascii="Times New Roman" w:hAnsi="Times New Roman" w:cs="Times New Roman"/>
          <w:spacing w:val="18"/>
        </w:rPr>
        <w:t xml:space="preserve"> </w:t>
      </w:r>
      <w:r>
        <w:rPr>
          <w:rFonts w:ascii="Times New Roman" w:hAnsi="Times New Roman" w:cs="Times New Roman"/>
          <w:spacing w:val="-2"/>
        </w:rPr>
        <w:t>усі</w:t>
      </w:r>
      <w:r>
        <w:rPr>
          <w:rFonts w:ascii="Times New Roman" w:hAnsi="Times New Roman" w:cs="Times New Roman"/>
          <w:spacing w:val="19"/>
        </w:rPr>
        <w:t xml:space="preserve"> </w:t>
      </w:r>
      <w:r>
        <w:rPr>
          <w:rFonts w:ascii="Times New Roman" w:hAnsi="Times New Roman" w:cs="Times New Roman"/>
          <w:spacing w:val="-1"/>
        </w:rPr>
        <w:t>попередні</w:t>
      </w:r>
      <w:r>
        <w:rPr>
          <w:rFonts w:ascii="Times New Roman" w:hAnsi="Times New Roman" w:cs="Times New Roman"/>
          <w:spacing w:val="19"/>
        </w:rPr>
        <w:t xml:space="preserve"> </w:t>
      </w:r>
      <w:r>
        <w:rPr>
          <w:rFonts w:ascii="Times New Roman" w:hAnsi="Times New Roman" w:cs="Times New Roman"/>
          <w:spacing w:val="-1"/>
        </w:rPr>
        <w:t>переговори</w:t>
      </w:r>
      <w:r>
        <w:rPr>
          <w:rFonts w:ascii="Times New Roman" w:hAnsi="Times New Roman" w:cs="Times New Roman"/>
          <w:spacing w:val="19"/>
        </w:rPr>
        <w:t xml:space="preserve"> </w:t>
      </w:r>
      <w:r>
        <w:rPr>
          <w:rFonts w:ascii="Times New Roman" w:hAnsi="Times New Roman" w:cs="Times New Roman"/>
        </w:rPr>
        <w:t>за</w:t>
      </w:r>
      <w:r>
        <w:rPr>
          <w:rFonts w:ascii="Times New Roman" w:hAnsi="Times New Roman" w:cs="Times New Roman"/>
          <w:spacing w:val="24"/>
        </w:rPr>
        <w:t xml:space="preserve"> </w:t>
      </w:r>
      <w:r>
        <w:rPr>
          <w:rFonts w:ascii="Times New Roman" w:hAnsi="Times New Roman" w:cs="Times New Roman"/>
          <w:spacing w:val="-1"/>
        </w:rPr>
        <w:t>ним,</w:t>
      </w:r>
      <w:r>
        <w:rPr>
          <w:rFonts w:ascii="Times New Roman" w:hAnsi="Times New Roman" w:cs="Times New Roman"/>
          <w:spacing w:val="18"/>
        </w:rPr>
        <w:t xml:space="preserve"> </w:t>
      </w:r>
      <w:r>
        <w:rPr>
          <w:rFonts w:ascii="Times New Roman" w:hAnsi="Times New Roman" w:cs="Times New Roman"/>
          <w:spacing w:val="-1"/>
        </w:rPr>
        <w:t>листування,</w:t>
      </w:r>
      <w:r>
        <w:rPr>
          <w:rFonts w:ascii="Times New Roman" w:hAnsi="Times New Roman" w:cs="Times New Roman"/>
          <w:spacing w:val="18"/>
        </w:rPr>
        <w:t xml:space="preserve"> </w:t>
      </w:r>
      <w:r>
        <w:rPr>
          <w:rFonts w:ascii="Times New Roman" w:hAnsi="Times New Roman" w:cs="Times New Roman"/>
          <w:spacing w:val="-1"/>
        </w:rPr>
        <w:t>попередні</w:t>
      </w:r>
      <w:r>
        <w:rPr>
          <w:rFonts w:ascii="Times New Roman" w:hAnsi="Times New Roman" w:cs="Times New Roman"/>
          <w:spacing w:val="55"/>
        </w:rPr>
        <w:t xml:space="preserve"> </w:t>
      </w:r>
      <w:r>
        <w:rPr>
          <w:rFonts w:ascii="Times New Roman" w:hAnsi="Times New Roman" w:cs="Times New Roman"/>
          <w:spacing w:val="-5"/>
        </w:rPr>
        <w:t>у</w:t>
      </w:r>
      <w:r>
        <w:rPr>
          <w:rFonts w:ascii="Times New Roman" w:hAnsi="Times New Roman" w:cs="Times New Roman"/>
          <w:spacing w:val="-3"/>
        </w:rPr>
        <w:t>г</w:t>
      </w:r>
      <w:r>
        <w:rPr>
          <w:rFonts w:ascii="Times New Roman" w:hAnsi="Times New Roman" w:cs="Times New Roman"/>
          <w:spacing w:val="-8"/>
        </w:rPr>
        <w:t>о</w:t>
      </w:r>
      <w:r>
        <w:rPr>
          <w:rFonts w:ascii="Times New Roman" w:hAnsi="Times New Roman" w:cs="Times New Roman"/>
        </w:rPr>
        <w:t>ди</w:t>
      </w:r>
      <w:r>
        <w:rPr>
          <w:rFonts w:ascii="Times New Roman" w:hAnsi="Times New Roman" w:cs="Times New Roman"/>
          <w:spacing w:val="-6"/>
        </w:rPr>
        <w:t xml:space="preserve"> </w:t>
      </w:r>
      <w:r>
        <w:rPr>
          <w:rFonts w:ascii="Times New Roman" w:hAnsi="Times New Roman" w:cs="Times New Roman"/>
          <w:spacing w:val="2"/>
        </w:rPr>
        <w:t>т</w:t>
      </w:r>
      <w:r>
        <w:rPr>
          <w:rFonts w:ascii="Times New Roman" w:hAnsi="Times New Roman" w:cs="Times New Roman"/>
        </w:rPr>
        <w:t>а</w:t>
      </w:r>
      <w:r>
        <w:rPr>
          <w:rFonts w:ascii="Times New Roman" w:hAnsi="Times New Roman" w:cs="Times New Roman"/>
          <w:spacing w:val="-9"/>
        </w:rPr>
        <w:t xml:space="preserve"> </w:t>
      </w:r>
      <w:r>
        <w:rPr>
          <w:rFonts w:ascii="Times New Roman" w:hAnsi="Times New Roman" w:cs="Times New Roman"/>
        </w:rPr>
        <w:t>пр</w:t>
      </w:r>
      <w:r>
        <w:rPr>
          <w:rFonts w:ascii="Times New Roman" w:hAnsi="Times New Roman" w:cs="Times New Roman"/>
          <w:spacing w:val="-3"/>
        </w:rPr>
        <w:t>о</w:t>
      </w:r>
      <w:r>
        <w:rPr>
          <w:rFonts w:ascii="Times New Roman" w:hAnsi="Times New Roman" w:cs="Times New Roman"/>
          <w:spacing w:val="-2"/>
        </w:rPr>
        <w:t>т</w:t>
      </w:r>
      <w:r>
        <w:rPr>
          <w:rFonts w:ascii="Times New Roman" w:hAnsi="Times New Roman" w:cs="Times New Roman"/>
          <w:spacing w:val="-3"/>
        </w:rPr>
        <w:t>о</w:t>
      </w:r>
      <w:r>
        <w:rPr>
          <w:rFonts w:ascii="Times New Roman" w:hAnsi="Times New Roman" w:cs="Times New Roman"/>
          <w:spacing w:val="-12"/>
        </w:rPr>
        <w:t>к</w:t>
      </w:r>
      <w:r>
        <w:rPr>
          <w:rFonts w:ascii="Times New Roman" w:hAnsi="Times New Roman" w:cs="Times New Roman"/>
          <w:spacing w:val="-3"/>
        </w:rPr>
        <w:t>ол</w:t>
      </w:r>
      <w:r>
        <w:rPr>
          <w:rFonts w:ascii="Times New Roman" w:hAnsi="Times New Roman" w:cs="Times New Roman"/>
        </w:rPr>
        <w:t>и</w:t>
      </w:r>
      <w:r>
        <w:rPr>
          <w:rFonts w:ascii="Times New Roman" w:hAnsi="Times New Roman" w:cs="Times New Roman"/>
          <w:spacing w:val="-7"/>
        </w:rPr>
        <w:t xml:space="preserve"> </w:t>
      </w:r>
      <w:r>
        <w:rPr>
          <w:rFonts w:ascii="Times New Roman" w:hAnsi="Times New Roman" w:cs="Times New Roman"/>
        </w:rPr>
        <w:t>про</w:t>
      </w:r>
      <w:r>
        <w:rPr>
          <w:rFonts w:ascii="Times New Roman" w:hAnsi="Times New Roman" w:cs="Times New Roman"/>
          <w:spacing w:val="-10"/>
        </w:rPr>
        <w:t xml:space="preserve"> </w:t>
      </w:r>
      <w:r>
        <w:rPr>
          <w:rFonts w:ascii="Times New Roman" w:hAnsi="Times New Roman" w:cs="Times New Roman"/>
        </w:rPr>
        <w:t>н</w:t>
      </w:r>
      <w:r>
        <w:rPr>
          <w:rFonts w:ascii="Times New Roman" w:hAnsi="Times New Roman" w:cs="Times New Roman"/>
          <w:spacing w:val="-1"/>
        </w:rPr>
        <w:t>ам</w:t>
      </w:r>
      <w:r>
        <w:rPr>
          <w:rFonts w:ascii="Times New Roman" w:hAnsi="Times New Roman" w:cs="Times New Roman"/>
        </w:rPr>
        <w:t>іри</w:t>
      </w:r>
      <w:r>
        <w:rPr>
          <w:rFonts w:ascii="Times New Roman" w:hAnsi="Times New Roman" w:cs="Times New Roman"/>
          <w:spacing w:val="-6"/>
        </w:rPr>
        <w:t xml:space="preserve"> </w:t>
      </w:r>
      <w:r>
        <w:rPr>
          <w:rFonts w:ascii="Times New Roman" w:hAnsi="Times New Roman" w:cs="Times New Roman"/>
        </w:rPr>
        <w:t>з</w:t>
      </w:r>
      <w:r>
        <w:rPr>
          <w:rFonts w:ascii="Times New Roman" w:hAnsi="Times New Roman" w:cs="Times New Roman"/>
          <w:spacing w:val="-9"/>
        </w:rPr>
        <w:t xml:space="preserve"> </w:t>
      </w:r>
      <w:r>
        <w:rPr>
          <w:rFonts w:ascii="Times New Roman" w:hAnsi="Times New Roman" w:cs="Times New Roman"/>
        </w:rPr>
        <w:t>пи</w:t>
      </w:r>
      <w:r>
        <w:rPr>
          <w:rFonts w:ascii="Times New Roman" w:hAnsi="Times New Roman" w:cs="Times New Roman"/>
          <w:spacing w:val="2"/>
        </w:rPr>
        <w:t>т</w:t>
      </w:r>
      <w:r>
        <w:rPr>
          <w:rFonts w:ascii="Times New Roman" w:hAnsi="Times New Roman" w:cs="Times New Roman"/>
          <w:spacing w:val="-1"/>
        </w:rPr>
        <w:t>а</w:t>
      </w:r>
      <w:r>
        <w:rPr>
          <w:rFonts w:ascii="Times New Roman" w:hAnsi="Times New Roman" w:cs="Times New Roman"/>
          <w:spacing w:val="-2"/>
        </w:rPr>
        <w:t>н</w:t>
      </w:r>
      <w:r>
        <w:rPr>
          <w:rFonts w:ascii="Times New Roman" w:hAnsi="Times New Roman" w:cs="Times New Roman"/>
        </w:rPr>
        <w:t>ь,</w:t>
      </w:r>
      <w:r>
        <w:rPr>
          <w:rFonts w:ascii="Times New Roman" w:hAnsi="Times New Roman" w:cs="Times New Roman"/>
          <w:spacing w:val="-8"/>
        </w:rPr>
        <w:t xml:space="preserve"> </w:t>
      </w:r>
      <w:r>
        <w:rPr>
          <w:rFonts w:ascii="Times New Roman" w:hAnsi="Times New Roman" w:cs="Times New Roman"/>
        </w:rPr>
        <w:t>що</w:t>
      </w:r>
      <w:r>
        <w:rPr>
          <w:rFonts w:ascii="Times New Roman" w:hAnsi="Times New Roman" w:cs="Times New Roman"/>
          <w:spacing w:val="-8"/>
        </w:rPr>
        <w:t xml:space="preserve"> </w:t>
      </w:r>
      <w:r>
        <w:rPr>
          <w:rFonts w:ascii="Times New Roman" w:hAnsi="Times New Roman" w:cs="Times New Roman"/>
          <w:spacing w:val="2"/>
        </w:rPr>
        <w:t>т</w:t>
      </w:r>
      <w:r>
        <w:rPr>
          <w:rFonts w:ascii="Times New Roman" w:hAnsi="Times New Roman" w:cs="Times New Roman"/>
          <w:spacing w:val="-1"/>
        </w:rPr>
        <w:t>а</w:t>
      </w:r>
      <w:r>
        <w:rPr>
          <w:rFonts w:ascii="Times New Roman" w:hAnsi="Times New Roman" w:cs="Times New Roman"/>
        </w:rPr>
        <w:t>к</w:t>
      </w:r>
      <w:r>
        <w:rPr>
          <w:rFonts w:ascii="Times New Roman" w:hAnsi="Times New Roman" w:cs="Times New Roman"/>
          <w:spacing w:val="-9"/>
        </w:rPr>
        <w:t xml:space="preserve"> </w:t>
      </w:r>
      <w:r>
        <w:rPr>
          <w:rFonts w:ascii="Times New Roman" w:hAnsi="Times New Roman" w:cs="Times New Roman"/>
          <w:spacing w:val="-1"/>
        </w:rPr>
        <w:t>ч</w:t>
      </w:r>
      <w:r>
        <w:rPr>
          <w:rFonts w:ascii="Times New Roman" w:hAnsi="Times New Roman" w:cs="Times New Roman"/>
        </w:rPr>
        <w:t>и</w:t>
      </w:r>
      <w:r>
        <w:rPr>
          <w:rFonts w:ascii="Times New Roman" w:hAnsi="Times New Roman" w:cs="Times New Roman"/>
          <w:spacing w:val="-7"/>
        </w:rPr>
        <w:t xml:space="preserve"> </w:t>
      </w:r>
      <w:r>
        <w:rPr>
          <w:rFonts w:ascii="Times New Roman" w:hAnsi="Times New Roman" w:cs="Times New Roman"/>
        </w:rPr>
        <w:t>і</w:t>
      </w:r>
      <w:r>
        <w:rPr>
          <w:rFonts w:ascii="Times New Roman" w:hAnsi="Times New Roman" w:cs="Times New Roman"/>
          <w:spacing w:val="1"/>
        </w:rPr>
        <w:t>н</w:t>
      </w:r>
      <w:r>
        <w:rPr>
          <w:rFonts w:ascii="Times New Roman" w:hAnsi="Times New Roman" w:cs="Times New Roman"/>
          <w:spacing w:val="-1"/>
        </w:rPr>
        <w:t>а</w:t>
      </w:r>
      <w:r>
        <w:rPr>
          <w:rFonts w:ascii="Times New Roman" w:hAnsi="Times New Roman" w:cs="Times New Roman"/>
        </w:rPr>
        <w:t>кше</w:t>
      </w:r>
      <w:r>
        <w:rPr>
          <w:rFonts w:ascii="Times New Roman" w:hAnsi="Times New Roman" w:cs="Times New Roman"/>
          <w:spacing w:val="-9"/>
        </w:rPr>
        <w:t xml:space="preserve"> </w:t>
      </w:r>
      <w:r>
        <w:rPr>
          <w:rFonts w:ascii="Times New Roman" w:hAnsi="Times New Roman" w:cs="Times New Roman"/>
          <w:spacing w:val="-1"/>
        </w:rPr>
        <w:t>с</w:t>
      </w:r>
      <w:r>
        <w:rPr>
          <w:rFonts w:ascii="Times New Roman" w:hAnsi="Times New Roman" w:cs="Times New Roman"/>
          <w:spacing w:val="-2"/>
        </w:rPr>
        <w:t>т</w:t>
      </w:r>
      <w:r>
        <w:rPr>
          <w:rFonts w:ascii="Times New Roman" w:hAnsi="Times New Roman" w:cs="Times New Roman"/>
          <w:spacing w:val="4"/>
        </w:rPr>
        <w:t>о</w:t>
      </w:r>
      <w:r>
        <w:rPr>
          <w:rFonts w:ascii="Times New Roman" w:hAnsi="Times New Roman" w:cs="Times New Roman"/>
          <w:spacing w:val="-1"/>
        </w:rPr>
        <w:t>с</w:t>
      </w:r>
      <w:r>
        <w:rPr>
          <w:rFonts w:ascii="Times New Roman" w:hAnsi="Times New Roman" w:cs="Times New Roman"/>
          <w:spacing w:val="-8"/>
        </w:rPr>
        <w:t>у</w:t>
      </w:r>
      <w:r>
        <w:rPr>
          <w:rFonts w:ascii="Times New Roman" w:hAnsi="Times New Roman" w:cs="Times New Roman"/>
          <w:spacing w:val="-2"/>
        </w:rPr>
        <w:t>ю</w:t>
      </w:r>
      <w:r>
        <w:rPr>
          <w:rFonts w:ascii="Times New Roman" w:hAnsi="Times New Roman" w:cs="Times New Roman"/>
        </w:rPr>
        <w:t>т</w:t>
      </w:r>
      <w:r>
        <w:rPr>
          <w:rFonts w:ascii="Times New Roman" w:hAnsi="Times New Roman" w:cs="Times New Roman"/>
          <w:spacing w:val="1"/>
        </w:rPr>
        <w:t>ь</w:t>
      </w:r>
      <w:r>
        <w:rPr>
          <w:rFonts w:ascii="Times New Roman" w:hAnsi="Times New Roman" w:cs="Times New Roman"/>
          <w:spacing w:val="-1"/>
        </w:rPr>
        <w:t>с</w:t>
      </w:r>
      <w:r>
        <w:rPr>
          <w:rFonts w:ascii="Times New Roman" w:hAnsi="Times New Roman" w:cs="Times New Roman"/>
        </w:rPr>
        <w:t>я</w:t>
      </w:r>
      <w:r>
        <w:rPr>
          <w:rFonts w:ascii="Times New Roman" w:hAnsi="Times New Roman" w:cs="Times New Roman"/>
          <w:spacing w:val="-5"/>
        </w:rPr>
        <w:t xml:space="preserve"> </w:t>
      </w:r>
      <w:r>
        <w:rPr>
          <w:rFonts w:ascii="Times New Roman" w:hAnsi="Times New Roman" w:cs="Times New Roman"/>
        </w:rPr>
        <w:t>цьо</w:t>
      </w:r>
      <w:r>
        <w:rPr>
          <w:rFonts w:ascii="Times New Roman" w:hAnsi="Times New Roman" w:cs="Times New Roman"/>
          <w:spacing w:val="-5"/>
        </w:rPr>
        <w:t>г</w:t>
      </w:r>
      <w:r>
        <w:rPr>
          <w:rFonts w:ascii="Times New Roman" w:hAnsi="Times New Roman" w:cs="Times New Roman"/>
        </w:rPr>
        <w:t>о</w:t>
      </w:r>
      <w:r>
        <w:rPr>
          <w:rFonts w:ascii="Times New Roman" w:hAnsi="Times New Roman" w:cs="Times New Roman"/>
          <w:spacing w:val="-8"/>
        </w:rPr>
        <w:t xml:space="preserve"> </w:t>
      </w:r>
      <w:r>
        <w:rPr>
          <w:rFonts w:ascii="Times New Roman" w:hAnsi="Times New Roman" w:cs="Times New Roman"/>
        </w:rPr>
        <w:t>Д</w:t>
      </w:r>
      <w:r>
        <w:rPr>
          <w:rFonts w:ascii="Times New Roman" w:hAnsi="Times New Roman" w:cs="Times New Roman"/>
          <w:spacing w:val="-3"/>
        </w:rPr>
        <w:t>о</w:t>
      </w:r>
      <w:r>
        <w:rPr>
          <w:rFonts w:ascii="Times New Roman" w:hAnsi="Times New Roman" w:cs="Times New Roman"/>
          <w:spacing w:val="-5"/>
        </w:rPr>
        <w:t>г</w:t>
      </w:r>
      <w:r>
        <w:rPr>
          <w:rFonts w:ascii="Times New Roman" w:hAnsi="Times New Roman" w:cs="Times New Roman"/>
        </w:rPr>
        <w:t>о</w:t>
      </w:r>
      <w:r>
        <w:rPr>
          <w:rFonts w:ascii="Times New Roman" w:hAnsi="Times New Roman" w:cs="Times New Roman"/>
          <w:spacing w:val="-3"/>
        </w:rPr>
        <w:t>в</w:t>
      </w:r>
      <w:r>
        <w:rPr>
          <w:rFonts w:ascii="Times New Roman" w:hAnsi="Times New Roman" w:cs="Times New Roman"/>
        </w:rPr>
        <w:t>ор</w:t>
      </w:r>
      <w:r>
        <w:rPr>
          <w:rFonts w:ascii="Times New Roman" w:hAnsi="Times New Roman" w:cs="Times New Roman"/>
          <w:spacing w:val="-29"/>
        </w:rPr>
        <w:t>у</w:t>
      </w:r>
      <w:r>
        <w:rPr>
          <w:rFonts w:ascii="Times New Roman" w:hAnsi="Times New Roman" w:cs="Times New Roman"/>
        </w:rPr>
        <w:t>,</w:t>
      </w:r>
      <w:r>
        <w:rPr>
          <w:rFonts w:ascii="Times New Roman" w:hAnsi="Times New Roman" w:cs="Times New Roman"/>
          <w:spacing w:val="-8"/>
        </w:rPr>
        <w:t xml:space="preserve"> </w:t>
      </w:r>
      <w:r>
        <w:rPr>
          <w:rFonts w:ascii="Times New Roman" w:hAnsi="Times New Roman" w:cs="Times New Roman"/>
          <w:spacing w:val="-6"/>
        </w:rPr>
        <w:t>в</w:t>
      </w:r>
      <w:r>
        <w:rPr>
          <w:rFonts w:ascii="Times New Roman" w:hAnsi="Times New Roman" w:cs="Times New Roman"/>
          <w:spacing w:val="2"/>
        </w:rPr>
        <w:t>т</w:t>
      </w:r>
      <w:r>
        <w:rPr>
          <w:rFonts w:ascii="Times New Roman" w:hAnsi="Times New Roman" w:cs="Times New Roman"/>
        </w:rPr>
        <w:t>р</w:t>
      </w:r>
      <w:r>
        <w:rPr>
          <w:rFonts w:ascii="Times New Roman" w:hAnsi="Times New Roman" w:cs="Times New Roman"/>
          <w:spacing w:val="-11"/>
        </w:rPr>
        <w:t>а</w:t>
      </w:r>
      <w:r>
        <w:rPr>
          <w:rFonts w:ascii="Times New Roman" w:hAnsi="Times New Roman" w:cs="Times New Roman"/>
          <w:spacing w:val="-1"/>
        </w:rPr>
        <w:t>ч</w:t>
      </w:r>
      <w:r>
        <w:rPr>
          <w:rFonts w:ascii="Times New Roman" w:hAnsi="Times New Roman" w:cs="Times New Roman"/>
          <w:spacing w:val="1"/>
        </w:rPr>
        <w:t>а</w:t>
      </w:r>
      <w:r>
        <w:rPr>
          <w:rFonts w:ascii="Times New Roman" w:hAnsi="Times New Roman" w:cs="Times New Roman"/>
          <w:spacing w:val="-2"/>
        </w:rPr>
        <w:t>ют</w:t>
      </w:r>
      <w:r>
        <w:rPr>
          <w:rFonts w:ascii="Times New Roman" w:hAnsi="Times New Roman" w:cs="Times New Roman"/>
        </w:rPr>
        <w:t>ь юрид</w:t>
      </w:r>
      <w:r>
        <w:rPr>
          <w:rFonts w:ascii="Times New Roman" w:hAnsi="Times New Roman" w:cs="Times New Roman"/>
          <w:spacing w:val="1"/>
        </w:rPr>
        <w:t>и</w:t>
      </w:r>
      <w:r>
        <w:rPr>
          <w:rFonts w:ascii="Times New Roman" w:hAnsi="Times New Roman" w:cs="Times New Roman"/>
          <w:spacing w:val="-4"/>
        </w:rPr>
        <w:t>ч</w:t>
      </w:r>
      <w:r>
        <w:rPr>
          <w:rFonts w:ascii="Times New Roman" w:hAnsi="Times New Roman" w:cs="Times New Roman"/>
          <w:spacing w:val="3"/>
        </w:rPr>
        <w:t>н</w:t>
      </w:r>
      <w:r>
        <w:rPr>
          <w:rFonts w:ascii="Times New Roman" w:hAnsi="Times New Roman" w:cs="Times New Roman"/>
        </w:rPr>
        <w:t>у</w:t>
      </w:r>
      <w:r>
        <w:rPr>
          <w:rFonts w:ascii="Times New Roman" w:hAnsi="Times New Roman" w:cs="Times New Roman"/>
          <w:spacing w:val="-6"/>
        </w:rPr>
        <w:t xml:space="preserve"> </w:t>
      </w:r>
      <w:r>
        <w:rPr>
          <w:rFonts w:ascii="Times New Roman" w:hAnsi="Times New Roman" w:cs="Times New Roman"/>
          <w:spacing w:val="-1"/>
        </w:rPr>
        <w:t>с</w:t>
      </w:r>
      <w:r>
        <w:rPr>
          <w:rFonts w:ascii="Times New Roman" w:hAnsi="Times New Roman" w:cs="Times New Roman"/>
        </w:rPr>
        <w:t>и</w:t>
      </w:r>
      <w:r>
        <w:rPr>
          <w:rFonts w:ascii="Times New Roman" w:hAnsi="Times New Roman" w:cs="Times New Roman"/>
          <w:spacing w:val="2"/>
        </w:rPr>
        <w:t>л</w:t>
      </w:r>
      <w:r>
        <w:rPr>
          <w:rFonts w:ascii="Times New Roman" w:hAnsi="Times New Roman" w:cs="Times New Roman"/>
          <w:spacing w:val="-29"/>
        </w:rPr>
        <w:t>у</w:t>
      </w:r>
      <w:r>
        <w:rPr>
          <w:rFonts w:ascii="Times New Roman" w:hAnsi="Times New Roman" w:cs="Times New Roman"/>
        </w:rPr>
        <w:t>.</w:t>
      </w:r>
    </w:p>
    <w:p w14:paraId="32639D09" w14:textId="77777777" w:rsidR="00195C84" w:rsidRPr="007971F3" w:rsidRDefault="00195C84" w:rsidP="003437F0">
      <w:pPr>
        <w:numPr>
          <w:ilvl w:val="1"/>
          <w:numId w:val="8"/>
        </w:numPr>
        <w:tabs>
          <w:tab w:val="left" w:pos="558"/>
        </w:tabs>
        <w:kinsoku w:val="0"/>
        <w:overflowPunct w:val="0"/>
        <w:spacing w:line="276" w:lineRule="auto"/>
        <w:ind w:right="107" w:firstLine="0"/>
        <w:jc w:val="both"/>
        <w:rPr>
          <w:rFonts w:ascii="Times New Roman" w:hAnsi="Times New Roman" w:cs="Times New Roman"/>
        </w:rPr>
      </w:pPr>
      <w:r>
        <w:rPr>
          <w:rFonts w:ascii="Times New Roman" w:hAnsi="Times New Roman" w:cs="Times New Roman"/>
        </w:rPr>
        <w:t>Якщо жодна зі Сторін письмово не повідомить іншу Сторону про свій намір припинити дію цього Договору за 60 (шістдесят) календарних днів до дати його закінчення, Договір вважається автоматично пролонгованим (продовженим) на той самий строк і на тих самих умовах.</w:t>
      </w:r>
    </w:p>
    <w:p w14:paraId="328C1E97" w14:textId="77777777" w:rsidR="00CF02BE" w:rsidRPr="007971F3" w:rsidRDefault="00CF02BE" w:rsidP="00C27B4D">
      <w:pPr>
        <w:pStyle w:val="Heading2"/>
      </w:pPr>
      <w:r>
        <w:lastRenderedPageBreak/>
        <w:t>КОНФІДЕНЦІЙНІСТЬ</w:t>
      </w:r>
    </w:p>
    <w:p w14:paraId="447E42CC" w14:textId="77777777" w:rsidR="00CF02BE" w:rsidRPr="007971F3" w:rsidRDefault="00CF02BE" w:rsidP="003437F0">
      <w:pPr>
        <w:numPr>
          <w:ilvl w:val="1"/>
          <w:numId w:val="7"/>
        </w:numPr>
        <w:tabs>
          <w:tab w:val="left" w:pos="575"/>
        </w:tabs>
        <w:kinsoku w:val="0"/>
        <w:overflowPunct w:val="0"/>
        <w:spacing w:line="276" w:lineRule="auto"/>
        <w:ind w:right="110" w:firstLine="0"/>
        <w:jc w:val="both"/>
        <w:rPr>
          <w:rFonts w:ascii="Times New Roman" w:hAnsi="Times New Roman" w:cs="Times New Roman"/>
        </w:rPr>
      </w:pPr>
      <w:r>
        <w:rPr>
          <w:rFonts w:ascii="Times New Roman" w:hAnsi="Times New Roman" w:cs="Times New Roman"/>
          <w:spacing w:val="-2"/>
        </w:rPr>
        <w:t>Ст</w:t>
      </w:r>
      <w:r>
        <w:rPr>
          <w:rFonts w:ascii="Times New Roman" w:hAnsi="Times New Roman" w:cs="Times New Roman"/>
        </w:rPr>
        <w:t>ор</w:t>
      </w:r>
      <w:r>
        <w:rPr>
          <w:rFonts w:ascii="Times New Roman" w:hAnsi="Times New Roman" w:cs="Times New Roman"/>
          <w:spacing w:val="-3"/>
        </w:rPr>
        <w:t>о</w:t>
      </w:r>
      <w:r>
        <w:rPr>
          <w:rFonts w:ascii="Times New Roman" w:hAnsi="Times New Roman" w:cs="Times New Roman"/>
        </w:rPr>
        <w:t>ни</w:t>
      </w:r>
      <w:r>
        <w:rPr>
          <w:rFonts w:ascii="Times New Roman" w:hAnsi="Times New Roman" w:cs="Times New Roman"/>
          <w:spacing w:val="36"/>
        </w:rPr>
        <w:t xml:space="preserve"> </w:t>
      </w:r>
      <w:r>
        <w:rPr>
          <w:rFonts w:ascii="Times New Roman" w:hAnsi="Times New Roman" w:cs="Times New Roman"/>
          <w:spacing w:val="-2"/>
        </w:rPr>
        <w:t>з</w:t>
      </w:r>
      <w:r>
        <w:rPr>
          <w:rFonts w:ascii="Times New Roman" w:hAnsi="Times New Roman" w:cs="Times New Roman"/>
        </w:rPr>
        <w:t>обов</w:t>
      </w:r>
      <w:r>
        <w:rPr>
          <w:rFonts w:ascii="Times New Roman" w:hAnsi="Times New Roman" w:cs="Times New Roman"/>
          <w:spacing w:val="-3"/>
        </w:rPr>
        <w:t>'</w:t>
      </w:r>
      <w:r>
        <w:rPr>
          <w:rFonts w:ascii="Times New Roman" w:hAnsi="Times New Roman" w:cs="Times New Roman"/>
        </w:rPr>
        <w:t>я</w:t>
      </w:r>
      <w:r>
        <w:rPr>
          <w:rFonts w:ascii="Times New Roman" w:hAnsi="Times New Roman" w:cs="Times New Roman"/>
          <w:spacing w:val="-2"/>
        </w:rPr>
        <w:t>з</w:t>
      </w:r>
      <w:r>
        <w:rPr>
          <w:rFonts w:ascii="Times New Roman" w:hAnsi="Times New Roman" w:cs="Times New Roman"/>
          <w:spacing w:val="-5"/>
        </w:rPr>
        <w:t>у</w:t>
      </w:r>
      <w:r>
        <w:rPr>
          <w:rFonts w:ascii="Times New Roman" w:hAnsi="Times New Roman" w:cs="Times New Roman"/>
          <w:spacing w:val="-2"/>
        </w:rPr>
        <w:t>ю</w:t>
      </w:r>
      <w:r>
        <w:rPr>
          <w:rFonts w:ascii="Times New Roman" w:hAnsi="Times New Roman" w:cs="Times New Roman"/>
        </w:rPr>
        <w:t>т</w:t>
      </w:r>
      <w:r>
        <w:rPr>
          <w:rFonts w:ascii="Times New Roman" w:hAnsi="Times New Roman" w:cs="Times New Roman"/>
          <w:spacing w:val="1"/>
        </w:rPr>
        <w:t>ь</w:t>
      </w:r>
      <w:r>
        <w:rPr>
          <w:rFonts w:ascii="Times New Roman" w:hAnsi="Times New Roman" w:cs="Times New Roman"/>
          <w:spacing w:val="-1"/>
        </w:rPr>
        <w:t>с</w:t>
      </w:r>
      <w:r>
        <w:rPr>
          <w:rFonts w:ascii="Times New Roman" w:hAnsi="Times New Roman" w:cs="Times New Roman"/>
        </w:rPr>
        <w:t>я</w:t>
      </w:r>
      <w:r>
        <w:rPr>
          <w:rFonts w:ascii="Times New Roman" w:hAnsi="Times New Roman" w:cs="Times New Roman"/>
          <w:spacing w:val="35"/>
        </w:rPr>
        <w:t xml:space="preserve"> </w:t>
      </w:r>
      <w:r>
        <w:rPr>
          <w:rFonts w:ascii="Times New Roman" w:hAnsi="Times New Roman" w:cs="Times New Roman"/>
        </w:rPr>
        <w:t>не</w:t>
      </w:r>
      <w:r>
        <w:rPr>
          <w:rFonts w:ascii="Times New Roman" w:hAnsi="Times New Roman" w:cs="Times New Roman"/>
          <w:spacing w:val="34"/>
        </w:rPr>
        <w:t xml:space="preserve"> </w:t>
      </w:r>
      <w:r>
        <w:rPr>
          <w:rFonts w:ascii="Times New Roman" w:hAnsi="Times New Roman" w:cs="Times New Roman"/>
        </w:rPr>
        <w:t>ро</w:t>
      </w:r>
      <w:r>
        <w:rPr>
          <w:rFonts w:ascii="Times New Roman" w:hAnsi="Times New Roman" w:cs="Times New Roman"/>
          <w:spacing w:val="-2"/>
        </w:rPr>
        <w:t>з</w:t>
      </w:r>
      <w:r>
        <w:rPr>
          <w:rFonts w:ascii="Times New Roman" w:hAnsi="Times New Roman" w:cs="Times New Roman"/>
          <w:spacing w:val="-5"/>
        </w:rPr>
        <w:t>г</w:t>
      </w:r>
      <w:r>
        <w:rPr>
          <w:rFonts w:ascii="Times New Roman" w:hAnsi="Times New Roman" w:cs="Times New Roman"/>
          <w:spacing w:val="-3"/>
        </w:rPr>
        <w:t>о</w:t>
      </w:r>
      <w:r>
        <w:rPr>
          <w:rFonts w:ascii="Times New Roman" w:hAnsi="Times New Roman" w:cs="Times New Roman"/>
        </w:rPr>
        <w:t>ло</w:t>
      </w:r>
      <w:r>
        <w:rPr>
          <w:rFonts w:ascii="Times New Roman" w:hAnsi="Times New Roman" w:cs="Times New Roman"/>
          <w:spacing w:val="2"/>
        </w:rPr>
        <w:t>ш</w:t>
      </w:r>
      <w:r>
        <w:rPr>
          <w:rFonts w:ascii="Times New Roman" w:hAnsi="Times New Roman" w:cs="Times New Roman"/>
          <w:spacing w:val="-8"/>
        </w:rPr>
        <w:t>у</w:t>
      </w:r>
      <w:r>
        <w:rPr>
          <w:rFonts w:ascii="Times New Roman" w:hAnsi="Times New Roman" w:cs="Times New Roman"/>
        </w:rPr>
        <w:t>в</w:t>
      </w:r>
      <w:r>
        <w:rPr>
          <w:rFonts w:ascii="Times New Roman" w:hAnsi="Times New Roman" w:cs="Times New Roman"/>
          <w:spacing w:val="-9"/>
        </w:rPr>
        <w:t>а</w:t>
      </w:r>
      <w:r>
        <w:rPr>
          <w:rFonts w:ascii="Times New Roman" w:hAnsi="Times New Roman" w:cs="Times New Roman"/>
        </w:rPr>
        <w:t>ти</w:t>
      </w:r>
      <w:r>
        <w:rPr>
          <w:rFonts w:ascii="Times New Roman" w:hAnsi="Times New Roman" w:cs="Times New Roman"/>
          <w:spacing w:val="37"/>
        </w:rPr>
        <w:t xml:space="preserve"> </w:t>
      </w:r>
      <w:r>
        <w:rPr>
          <w:rFonts w:ascii="Times New Roman" w:hAnsi="Times New Roman" w:cs="Times New Roman"/>
          <w:spacing w:val="2"/>
        </w:rPr>
        <w:t>т</w:t>
      </w:r>
      <w:r>
        <w:rPr>
          <w:rFonts w:ascii="Times New Roman" w:hAnsi="Times New Roman" w:cs="Times New Roman"/>
        </w:rPr>
        <w:t>р</w:t>
      </w:r>
      <w:r>
        <w:rPr>
          <w:rFonts w:ascii="Times New Roman" w:hAnsi="Times New Roman" w:cs="Times New Roman"/>
          <w:spacing w:val="-1"/>
        </w:rPr>
        <w:t>е</w:t>
      </w:r>
      <w:r>
        <w:rPr>
          <w:rFonts w:ascii="Times New Roman" w:hAnsi="Times New Roman" w:cs="Times New Roman"/>
        </w:rPr>
        <w:t>тім</w:t>
      </w:r>
      <w:r>
        <w:rPr>
          <w:rFonts w:ascii="Times New Roman" w:hAnsi="Times New Roman" w:cs="Times New Roman"/>
          <w:spacing w:val="35"/>
        </w:rPr>
        <w:t xml:space="preserve"> </w:t>
      </w:r>
      <w:r>
        <w:rPr>
          <w:rFonts w:ascii="Times New Roman" w:hAnsi="Times New Roman" w:cs="Times New Roman"/>
          <w:spacing w:val="4"/>
        </w:rPr>
        <w:t>о</w:t>
      </w:r>
      <w:r>
        <w:rPr>
          <w:rFonts w:ascii="Times New Roman" w:hAnsi="Times New Roman" w:cs="Times New Roman"/>
          <w:spacing w:val="-1"/>
        </w:rPr>
        <w:t>с</w:t>
      </w:r>
      <w:r>
        <w:rPr>
          <w:rFonts w:ascii="Times New Roman" w:hAnsi="Times New Roman" w:cs="Times New Roman"/>
        </w:rPr>
        <w:t>об</w:t>
      </w:r>
      <w:r>
        <w:rPr>
          <w:rFonts w:ascii="Times New Roman" w:hAnsi="Times New Roman" w:cs="Times New Roman"/>
          <w:spacing w:val="-1"/>
        </w:rPr>
        <w:t>а</w:t>
      </w:r>
      <w:r>
        <w:rPr>
          <w:rFonts w:ascii="Times New Roman" w:hAnsi="Times New Roman" w:cs="Times New Roman"/>
        </w:rPr>
        <w:t>м</w:t>
      </w:r>
      <w:r>
        <w:rPr>
          <w:rFonts w:ascii="Times New Roman" w:hAnsi="Times New Roman" w:cs="Times New Roman"/>
          <w:spacing w:val="39"/>
        </w:rPr>
        <w:t xml:space="preserve"> </w:t>
      </w:r>
      <w:r>
        <w:rPr>
          <w:rFonts w:ascii="Times New Roman" w:hAnsi="Times New Roman" w:cs="Times New Roman"/>
          <w:spacing w:val="-8"/>
        </w:rPr>
        <w:t>у</w:t>
      </w:r>
      <w:r>
        <w:rPr>
          <w:rFonts w:ascii="Times New Roman" w:hAnsi="Times New Roman" w:cs="Times New Roman"/>
          <w:spacing w:val="-1"/>
        </w:rPr>
        <w:t>м</w:t>
      </w:r>
      <w:r>
        <w:rPr>
          <w:rFonts w:ascii="Times New Roman" w:hAnsi="Times New Roman" w:cs="Times New Roman"/>
        </w:rPr>
        <w:t>ови</w:t>
      </w:r>
      <w:r>
        <w:rPr>
          <w:rFonts w:ascii="Times New Roman" w:hAnsi="Times New Roman" w:cs="Times New Roman"/>
          <w:spacing w:val="38"/>
        </w:rPr>
        <w:t xml:space="preserve"> </w:t>
      </w:r>
      <w:r>
        <w:rPr>
          <w:rFonts w:ascii="Times New Roman" w:hAnsi="Times New Roman" w:cs="Times New Roman"/>
        </w:rPr>
        <w:t>цьо</w:t>
      </w:r>
      <w:r>
        <w:rPr>
          <w:rFonts w:ascii="Times New Roman" w:hAnsi="Times New Roman" w:cs="Times New Roman"/>
          <w:spacing w:val="-5"/>
        </w:rPr>
        <w:t>г</w:t>
      </w:r>
      <w:r>
        <w:rPr>
          <w:rFonts w:ascii="Times New Roman" w:hAnsi="Times New Roman" w:cs="Times New Roman"/>
        </w:rPr>
        <w:t>о</w:t>
      </w:r>
      <w:r>
        <w:rPr>
          <w:rFonts w:ascii="Times New Roman" w:hAnsi="Times New Roman" w:cs="Times New Roman"/>
          <w:spacing w:val="35"/>
        </w:rPr>
        <w:t xml:space="preserve"> </w:t>
      </w:r>
      <w:r>
        <w:rPr>
          <w:rFonts w:ascii="Times New Roman" w:hAnsi="Times New Roman" w:cs="Times New Roman"/>
        </w:rPr>
        <w:t>До</w:t>
      </w:r>
      <w:r>
        <w:rPr>
          <w:rFonts w:ascii="Times New Roman" w:hAnsi="Times New Roman" w:cs="Times New Roman"/>
          <w:spacing w:val="-6"/>
        </w:rPr>
        <w:t>г</w:t>
      </w:r>
      <w:r>
        <w:rPr>
          <w:rFonts w:ascii="Times New Roman" w:hAnsi="Times New Roman" w:cs="Times New Roman"/>
        </w:rPr>
        <w:t>о</w:t>
      </w:r>
      <w:r>
        <w:rPr>
          <w:rFonts w:ascii="Times New Roman" w:hAnsi="Times New Roman" w:cs="Times New Roman"/>
          <w:spacing w:val="-3"/>
        </w:rPr>
        <w:t>в</w:t>
      </w:r>
      <w:r>
        <w:rPr>
          <w:rFonts w:ascii="Times New Roman" w:hAnsi="Times New Roman" w:cs="Times New Roman"/>
        </w:rPr>
        <w:t>ор</w:t>
      </w:r>
      <w:r>
        <w:rPr>
          <w:rFonts w:ascii="Times New Roman" w:hAnsi="Times New Roman" w:cs="Times New Roman"/>
          <w:spacing w:val="-32"/>
        </w:rPr>
        <w:t>у</w:t>
      </w:r>
      <w:r>
        <w:rPr>
          <w:rFonts w:ascii="Times New Roman" w:hAnsi="Times New Roman" w:cs="Times New Roman"/>
        </w:rPr>
        <w:t>,</w:t>
      </w:r>
      <w:r>
        <w:rPr>
          <w:rFonts w:ascii="Times New Roman" w:hAnsi="Times New Roman" w:cs="Times New Roman"/>
          <w:spacing w:val="35"/>
        </w:rPr>
        <w:t xml:space="preserve"> </w:t>
      </w:r>
      <w:r>
        <w:rPr>
          <w:rFonts w:ascii="Times New Roman" w:hAnsi="Times New Roman" w:cs="Times New Roman"/>
        </w:rPr>
        <w:t>а</w:t>
      </w:r>
      <w:r>
        <w:rPr>
          <w:rFonts w:ascii="Times New Roman" w:hAnsi="Times New Roman" w:cs="Times New Roman"/>
          <w:spacing w:val="34"/>
        </w:rPr>
        <w:t xml:space="preserve"> </w:t>
      </w:r>
      <w:r>
        <w:rPr>
          <w:rFonts w:ascii="Times New Roman" w:hAnsi="Times New Roman" w:cs="Times New Roman"/>
          <w:spacing w:val="5"/>
        </w:rPr>
        <w:t>т</w:t>
      </w:r>
      <w:r>
        <w:rPr>
          <w:rFonts w:ascii="Times New Roman" w:hAnsi="Times New Roman" w:cs="Times New Roman"/>
          <w:spacing w:val="-1"/>
        </w:rPr>
        <w:t>а</w:t>
      </w:r>
      <w:r>
        <w:rPr>
          <w:rFonts w:ascii="Times New Roman" w:hAnsi="Times New Roman" w:cs="Times New Roman"/>
          <w:spacing w:val="-12"/>
        </w:rPr>
        <w:t>к</w:t>
      </w:r>
      <w:r>
        <w:rPr>
          <w:rFonts w:ascii="Times New Roman" w:hAnsi="Times New Roman" w:cs="Times New Roman"/>
          <w:spacing w:val="-5"/>
        </w:rPr>
        <w:t>о</w:t>
      </w:r>
      <w:r>
        <w:rPr>
          <w:rFonts w:ascii="Times New Roman" w:hAnsi="Times New Roman" w:cs="Times New Roman"/>
        </w:rPr>
        <w:t xml:space="preserve">ж </w:t>
      </w:r>
      <w:r>
        <w:rPr>
          <w:rFonts w:ascii="Times New Roman" w:hAnsi="Times New Roman" w:cs="Times New Roman"/>
          <w:spacing w:val="-1"/>
        </w:rPr>
        <w:t>інформацію,</w:t>
      </w:r>
      <w:r>
        <w:rPr>
          <w:rFonts w:ascii="Times New Roman" w:hAnsi="Times New Roman" w:cs="Times New Roman"/>
          <w:spacing w:val="-10"/>
        </w:rPr>
        <w:t xml:space="preserve"> </w:t>
      </w:r>
      <w:r>
        <w:rPr>
          <w:rFonts w:ascii="Times New Roman" w:hAnsi="Times New Roman" w:cs="Times New Roman"/>
          <w:spacing w:val="-1"/>
        </w:rPr>
        <w:t>отриману</w:t>
      </w:r>
      <w:r>
        <w:rPr>
          <w:rFonts w:ascii="Times New Roman" w:hAnsi="Times New Roman" w:cs="Times New Roman"/>
          <w:spacing w:val="-15"/>
        </w:rPr>
        <w:t xml:space="preserve"> </w:t>
      </w:r>
      <w:r>
        <w:rPr>
          <w:rFonts w:ascii="Times New Roman" w:hAnsi="Times New Roman" w:cs="Times New Roman"/>
        </w:rPr>
        <w:t>в</w:t>
      </w:r>
      <w:r>
        <w:rPr>
          <w:rFonts w:ascii="Times New Roman" w:hAnsi="Times New Roman" w:cs="Times New Roman"/>
          <w:spacing w:val="-11"/>
        </w:rPr>
        <w:t xml:space="preserve"> </w:t>
      </w:r>
      <w:r>
        <w:rPr>
          <w:rFonts w:ascii="Times New Roman" w:hAnsi="Times New Roman" w:cs="Times New Roman"/>
        </w:rPr>
        <w:t>порядку</w:t>
      </w:r>
      <w:r>
        <w:rPr>
          <w:rFonts w:ascii="Times New Roman" w:hAnsi="Times New Roman" w:cs="Times New Roman"/>
          <w:spacing w:val="-17"/>
        </w:rPr>
        <w:t xml:space="preserve"> </w:t>
      </w:r>
      <w:r>
        <w:rPr>
          <w:rFonts w:ascii="Times New Roman" w:hAnsi="Times New Roman" w:cs="Times New Roman"/>
          <w:spacing w:val="-2"/>
        </w:rPr>
        <w:t>виконання</w:t>
      </w:r>
      <w:r>
        <w:rPr>
          <w:rFonts w:ascii="Times New Roman" w:hAnsi="Times New Roman" w:cs="Times New Roman"/>
          <w:spacing w:val="-12"/>
        </w:rPr>
        <w:t xml:space="preserve"> </w:t>
      </w:r>
      <w:r>
        <w:rPr>
          <w:rFonts w:ascii="Times New Roman" w:hAnsi="Times New Roman" w:cs="Times New Roman"/>
          <w:spacing w:val="-1"/>
        </w:rPr>
        <w:t>дійсного</w:t>
      </w:r>
      <w:r>
        <w:rPr>
          <w:rFonts w:ascii="Times New Roman" w:hAnsi="Times New Roman" w:cs="Times New Roman"/>
          <w:spacing w:val="-10"/>
        </w:rPr>
        <w:t xml:space="preserve"> </w:t>
      </w:r>
      <w:r>
        <w:rPr>
          <w:rFonts w:ascii="Times New Roman" w:hAnsi="Times New Roman" w:cs="Times New Roman"/>
          <w:spacing w:val="-2"/>
        </w:rPr>
        <w:t>Договору</w:t>
      </w:r>
      <w:r>
        <w:rPr>
          <w:rFonts w:ascii="Times New Roman" w:hAnsi="Times New Roman" w:cs="Times New Roman"/>
          <w:spacing w:val="-17"/>
        </w:rPr>
        <w:t xml:space="preserve"> </w:t>
      </w:r>
      <w:r>
        <w:rPr>
          <w:rFonts w:ascii="Times New Roman" w:hAnsi="Times New Roman" w:cs="Times New Roman"/>
          <w:spacing w:val="-3"/>
        </w:rPr>
        <w:t>протягом</w:t>
      </w:r>
      <w:r>
        <w:rPr>
          <w:rFonts w:ascii="Times New Roman" w:hAnsi="Times New Roman" w:cs="Times New Roman"/>
          <w:spacing w:val="-8"/>
        </w:rPr>
        <w:t xml:space="preserve"> </w:t>
      </w:r>
      <w:r>
        <w:rPr>
          <w:rFonts w:ascii="Times New Roman" w:hAnsi="Times New Roman" w:cs="Times New Roman"/>
          <w:spacing w:val="-2"/>
        </w:rPr>
        <w:t>усього</w:t>
      </w:r>
      <w:r>
        <w:rPr>
          <w:rFonts w:ascii="Times New Roman" w:hAnsi="Times New Roman" w:cs="Times New Roman"/>
          <w:spacing w:val="-10"/>
        </w:rPr>
        <w:t xml:space="preserve"> </w:t>
      </w:r>
      <w:r>
        <w:rPr>
          <w:rFonts w:ascii="Times New Roman" w:hAnsi="Times New Roman" w:cs="Times New Roman"/>
          <w:spacing w:val="-1"/>
        </w:rPr>
        <w:t>терміну</w:t>
      </w:r>
      <w:r>
        <w:rPr>
          <w:rFonts w:ascii="Times New Roman" w:hAnsi="Times New Roman" w:cs="Times New Roman"/>
          <w:spacing w:val="-15"/>
        </w:rPr>
        <w:t xml:space="preserve"> </w:t>
      </w:r>
      <w:r>
        <w:rPr>
          <w:rFonts w:ascii="Times New Roman" w:hAnsi="Times New Roman" w:cs="Times New Roman"/>
        </w:rPr>
        <w:t>дії</w:t>
      </w:r>
      <w:r>
        <w:rPr>
          <w:rFonts w:ascii="Times New Roman" w:hAnsi="Times New Roman" w:cs="Times New Roman"/>
          <w:spacing w:val="-9"/>
        </w:rPr>
        <w:t xml:space="preserve"> </w:t>
      </w:r>
      <w:r>
        <w:rPr>
          <w:rFonts w:ascii="Times New Roman" w:hAnsi="Times New Roman" w:cs="Times New Roman"/>
          <w:spacing w:val="-2"/>
        </w:rPr>
        <w:t>цього</w:t>
      </w:r>
      <w:r>
        <w:rPr>
          <w:rFonts w:ascii="Times New Roman" w:hAnsi="Times New Roman" w:cs="Times New Roman"/>
          <w:spacing w:val="71"/>
        </w:rPr>
        <w:t xml:space="preserve"> </w:t>
      </w:r>
      <w:r>
        <w:rPr>
          <w:rFonts w:ascii="Times New Roman" w:hAnsi="Times New Roman" w:cs="Times New Roman"/>
        </w:rPr>
        <w:t>До</w:t>
      </w:r>
      <w:r>
        <w:rPr>
          <w:rFonts w:ascii="Times New Roman" w:hAnsi="Times New Roman" w:cs="Times New Roman"/>
          <w:spacing w:val="-6"/>
        </w:rPr>
        <w:t>г</w:t>
      </w:r>
      <w:r>
        <w:rPr>
          <w:rFonts w:ascii="Times New Roman" w:hAnsi="Times New Roman" w:cs="Times New Roman"/>
        </w:rPr>
        <w:t>о</w:t>
      </w:r>
      <w:r>
        <w:rPr>
          <w:rFonts w:ascii="Times New Roman" w:hAnsi="Times New Roman" w:cs="Times New Roman"/>
          <w:spacing w:val="-3"/>
        </w:rPr>
        <w:t>в</w:t>
      </w:r>
      <w:r>
        <w:rPr>
          <w:rFonts w:ascii="Times New Roman" w:hAnsi="Times New Roman" w:cs="Times New Roman"/>
        </w:rPr>
        <w:t>ор</w:t>
      </w:r>
      <w:r>
        <w:rPr>
          <w:rFonts w:ascii="Times New Roman" w:hAnsi="Times New Roman" w:cs="Times New Roman"/>
          <w:spacing w:val="-29"/>
        </w:rPr>
        <w:t>у</w:t>
      </w:r>
      <w:r>
        <w:rPr>
          <w:rFonts w:ascii="Times New Roman" w:hAnsi="Times New Roman" w:cs="Times New Roman"/>
        </w:rPr>
        <w:t>, а</w:t>
      </w:r>
      <w:r>
        <w:rPr>
          <w:rFonts w:ascii="Times New Roman" w:hAnsi="Times New Roman" w:cs="Times New Roman"/>
          <w:spacing w:val="-1"/>
        </w:rPr>
        <w:t xml:space="preserve"> </w:t>
      </w:r>
      <w:r>
        <w:rPr>
          <w:rFonts w:ascii="Times New Roman" w:hAnsi="Times New Roman" w:cs="Times New Roman"/>
          <w:spacing w:val="5"/>
        </w:rPr>
        <w:t>т</w:t>
      </w:r>
      <w:r>
        <w:rPr>
          <w:rFonts w:ascii="Times New Roman" w:hAnsi="Times New Roman" w:cs="Times New Roman"/>
          <w:spacing w:val="-1"/>
        </w:rPr>
        <w:t>а</w:t>
      </w:r>
      <w:r>
        <w:rPr>
          <w:rFonts w:ascii="Times New Roman" w:hAnsi="Times New Roman" w:cs="Times New Roman"/>
          <w:spacing w:val="-12"/>
        </w:rPr>
        <w:t>к</w:t>
      </w:r>
      <w:r>
        <w:rPr>
          <w:rFonts w:ascii="Times New Roman" w:hAnsi="Times New Roman" w:cs="Times New Roman"/>
          <w:spacing w:val="-5"/>
        </w:rPr>
        <w:t>о</w:t>
      </w:r>
      <w:r>
        <w:rPr>
          <w:rFonts w:ascii="Times New Roman" w:hAnsi="Times New Roman" w:cs="Times New Roman"/>
        </w:rPr>
        <w:t>ж п</w:t>
      </w:r>
      <w:r>
        <w:rPr>
          <w:rFonts w:ascii="Times New Roman" w:hAnsi="Times New Roman" w:cs="Times New Roman"/>
          <w:spacing w:val="-3"/>
        </w:rPr>
        <w:t>'</w:t>
      </w:r>
      <w:r>
        <w:rPr>
          <w:rFonts w:ascii="Times New Roman" w:hAnsi="Times New Roman" w:cs="Times New Roman"/>
        </w:rPr>
        <w:t>яти</w:t>
      </w:r>
      <w:r>
        <w:rPr>
          <w:rFonts w:ascii="Times New Roman" w:hAnsi="Times New Roman" w:cs="Times New Roman"/>
          <w:spacing w:val="1"/>
        </w:rPr>
        <w:t xml:space="preserve"> </w:t>
      </w:r>
      <w:r>
        <w:rPr>
          <w:rFonts w:ascii="Times New Roman" w:hAnsi="Times New Roman" w:cs="Times New Roman"/>
        </w:rPr>
        <w:t>років від д</w:t>
      </w:r>
      <w:r>
        <w:rPr>
          <w:rFonts w:ascii="Times New Roman" w:hAnsi="Times New Roman" w:cs="Times New Roman"/>
          <w:spacing w:val="1"/>
        </w:rPr>
        <w:t>н</w:t>
      </w:r>
      <w:r>
        <w:rPr>
          <w:rFonts w:ascii="Times New Roman" w:hAnsi="Times New Roman" w:cs="Times New Roman"/>
        </w:rPr>
        <w:t>я</w:t>
      </w:r>
      <w:r>
        <w:rPr>
          <w:rFonts w:ascii="Times New Roman" w:hAnsi="Times New Roman" w:cs="Times New Roman"/>
          <w:spacing w:val="-3"/>
        </w:rPr>
        <w:t xml:space="preserve"> </w:t>
      </w:r>
      <w:r>
        <w:rPr>
          <w:rFonts w:ascii="Times New Roman" w:hAnsi="Times New Roman" w:cs="Times New Roman"/>
        </w:rPr>
        <w:t>йо</w:t>
      </w:r>
      <w:r>
        <w:rPr>
          <w:rFonts w:ascii="Times New Roman" w:hAnsi="Times New Roman" w:cs="Times New Roman"/>
          <w:spacing w:val="-5"/>
        </w:rPr>
        <w:t>г</w:t>
      </w:r>
      <w:r>
        <w:rPr>
          <w:rFonts w:ascii="Times New Roman" w:hAnsi="Times New Roman" w:cs="Times New Roman"/>
        </w:rPr>
        <w:t>о</w:t>
      </w:r>
      <w:r>
        <w:rPr>
          <w:rFonts w:ascii="Times New Roman" w:hAnsi="Times New Roman" w:cs="Times New Roman"/>
          <w:spacing w:val="-1"/>
        </w:rPr>
        <w:t xml:space="preserve"> </w:t>
      </w:r>
      <w:r>
        <w:rPr>
          <w:rFonts w:ascii="Times New Roman" w:hAnsi="Times New Roman" w:cs="Times New Roman"/>
        </w:rPr>
        <w:t>пр</w:t>
      </w:r>
      <w:r>
        <w:rPr>
          <w:rFonts w:ascii="Times New Roman" w:hAnsi="Times New Roman" w:cs="Times New Roman"/>
          <w:spacing w:val="-2"/>
        </w:rPr>
        <w:t>и</w:t>
      </w:r>
      <w:r>
        <w:rPr>
          <w:rFonts w:ascii="Times New Roman" w:hAnsi="Times New Roman" w:cs="Times New Roman"/>
        </w:rPr>
        <w:t>пин</w:t>
      </w:r>
      <w:r>
        <w:rPr>
          <w:rFonts w:ascii="Times New Roman" w:hAnsi="Times New Roman" w:cs="Times New Roman"/>
          <w:spacing w:val="-4"/>
        </w:rPr>
        <w:t>е</w:t>
      </w:r>
      <w:r>
        <w:rPr>
          <w:rFonts w:ascii="Times New Roman" w:hAnsi="Times New Roman" w:cs="Times New Roman"/>
        </w:rPr>
        <w:t>ння.</w:t>
      </w:r>
    </w:p>
    <w:p w14:paraId="3AD571F0" w14:textId="77777777" w:rsidR="00CF02BE" w:rsidRPr="007971F3" w:rsidRDefault="00CF02BE" w:rsidP="003437F0">
      <w:pPr>
        <w:numPr>
          <w:ilvl w:val="1"/>
          <w:numId w:val="7"/>
        </w:numPr>
        <w:tabs>
          <w:tab w:val="left" w:pos="556"/>
        </w:tabs>
        <w:kinsoku w:val="0"/>
        <w:overflowPunct w:val="0"/>
        <w:spacing w:line="276" w:lineRule="auto"/>
        <w:ind w:right="114" w:firstLine="0"/>
        <w:jc w:val="both"/>
        <w:rPr>
          <w:rFonts w:ascii="Times New Roman" w:hAnsi="Times New Roman" w:cs="Times New Roman"/>
        </w:rPr>
      </w:pPr>
      <w:r>
        <w:rPr>
          <w:rFonts w:ascii="Times New Roman" w:hAnsi="Times New Roman" w:cs="Times New Roman"/>
          <w:spacing w:val="-2"/>
        </w:rPr>
        <w:t>Конфіденційною</w:t>
      </w:r>
      <w:r>
        <w:rPr>
          <w:rFonts w:ascii="Times New Roman" w:hAnsi="Times New Roman" w:cs="Times New Roman"/>
          <w:spacing w:val="17"/>
        </w:rPr>
        <w:t xml:space="preserve"> </w:t>
      </w:r>
      <w:r>
        <w:rPr>
          <w:rFonts w:ascii="Times New Roman" w:hAnsi="Times New Roman" w:cs="Times New Roman"/>
          <w:spacing w:val="-1"/>
        </w:rPr>
        <w:t>інформацією</w:t>
      </w:r>
      <w:r>
        <w:rPr>
          <w:rFonts w:ascii="Times New Roman" w:hAnsi="Times New Roman" w:cs="Times New Roman"/>
          <w:spacing w:val="17"/>
        </w:rPr>
        <w:t xml:space="preserve"> </w:t>
      </w:r>
      <w:r>
        <w:rPr>
          <w:rFonts w:ascii="Times New Roman" w:hAnsi="Times New Roman" w:cs="Times New Roman"/>
        </w:rPr>
        <w:t>є</w:t>
      </w:r>
      <w:r>
        <w:rPr>
          <w:rFonts w:ascii="Times New Roman" w:hAnsi="Times New Roman" w:cs="Times New Roman"/>
          <w:spacing w:val="19"/>
        </w:rPr>
        <w:t xml:space="preserve"> </w:t>
      </w:r>
      <w:r>
        <w:rPr>
          <w:rFonts w:ascii="Times New Roman" w:hAnsi="Times New Roman" w:cs="Times New Roman"/>
          <w:spacing w:val="-2"/>
        </w:rPr>
        <w:t>всі</w:t>
      </w:r>
      <w:r>
        <w:rPr>
          <w:rFonts w:ascii="Times New Roman" w:hAnsi="Times New Roman" w:cs="Times New Roman"/>
          <w:spacing w:val="17"/>
        </w:rPr>
        <w:t xml:space="preserve"> </w:t>
      </w:r>
      <w:r>
        <w:rPr>
          <w:rFonts w:ascii="Times New Roman" w:hAnsi="Times New Roman" w:cs="Times New Roman"/>
          <w:spacing w:val="-1"/>
        </w:rPr>
        <w:t>документи</w:t>
      </w:r>
      <w:r>
        <w:rPr>
          <w:rFonts w:ascii="Times New Roman" w:hAnsi="Times New Roman" w:cs="Times New Roman"/>
          <w:spacing w:val="18"/>
        </w:rPr>
        <w:t xml:space="preserve"> </w:t>
      </w:r>
      <w:r>
        <w:rPr>
          <w:rFonts w:ascii="Times New Roman" w:hAnsi="Times New Roman" w:cs="Times New Roman"/>
          <w:spacing w:val="1"/>
        </w:rPr>
        <w:t>та</w:t>
      </w:r>
      <w:r>
        <w:rPr>
          <w:rFonts w:ascii="Times New Roman" w:hAnsi="Times New Roman" w:cs="Times New Roman"/>
          <w:spacing w:val="15"/>
        </w:rPr>
        <w:t xml:space="preserve"> </w:t>
      </w:r>
      <w:r>
        <w:rPr>
          <w:rFonts w:ascii="Times New Roman" w:hAnsi="Times New Roman" w:cs="Times New Roman"/>
          <w:spacing w:val="-1"/>
        </w:rPr>
        <w:t>відомості,</w:t>
      </w:r>
      <w:r>
        <w:rPr>
          <w:rFonts w:ascii="Times New Roman" w:hAnsi="Times New Roman" w:cs="Times New Roman"/>
          <w:spacing w:val="16"/>
        </w:rPr>
        <w:t xml:space="preserve"> </w:t>
      </w:r>
      <w:r>
        <w:rPr>
          <w:rFonts w:ascii="Times New Roman" w:hAnsi="Times New Roman" w:cs="Times New Roman"/>
        </w:rPr>
        <w:t>які</w:t>
      </w:r>
      <w:r>
        <w:rPr>
          <w:rFonts w:ascii="Times New Roman" w:hAnsi="Times New Roman" w:cs="Times New Roman"/>
          <w:spacing w:val="19"/>
        </w:rPr>
        <w:t xml:space="preserve"> </w:t>
      </w:r>
      <w:r>
        <w:rPr>
          <w:rFonts w:ascii="Times New Roman" w:hAnsi="Times New Roman" w:cs="Times New Roman"/>
        </w:rPr>
        <w:t>стануть</w:t>
      </w:r>
      <w:r>
        <w:rPr>
          <w:rFonts w:ascii="Times New Roman" w:hAnsi="Times New Roman" w:cs="Times New Roman"/>
          <w:spacing w:val="18"/>
        </w:rPr>
        <w:t xml:space="preserve"> </w:t>
      </w:r>
      <w:r>
        <w:rPr>
          <w:rFonts w:ascii="Times New Roman" w:hAnsi="Times New Roman" w:cs="Times New Roman"/>
          <w:spacing w:val="-1"/>
        </w:rPr>
        <w:t>доступні</w:t>
      </w:r>
      <w:r>
        <w:rPr>
          <w:rFonts w:ascii="Times New Roman" w:hAnsi="Times New Roman" w:cs="Times New Roman"/>
          <w:spacing w:val="17"/>
        </w:rPr>
        <w:t xml:space="preserve"> </w:t>
      </w:r>
      <w:r>
        <w:rPr>
          <w:rFonts w:ascii="Times New Roman" w:hAnsi="Times New Roman" w:cs="Times New Roman"/>
          <w:spacing w:val="1"/>
        </w:rPr>
        <w:t>та</w:t>
      </w:r>
      <w:r>
        <w:rPr>
          <w:rFonts w:ascii="Times New Roman" w:hAnsi="Times New Roman" w:cs="Times New Roman"/>
          <w:spacing w:val="17"/>
        </w:rPr>
        <w:t xml:space="preserve"> </w:t>
      </w:r>
      <w:r>
        <w:rPr>
          <w:rFonts w:ascii="Times New Roman" w:hAnsi="Times New Roman" w:cs="Times New Roman"/>
          <w:spacing w:val="-1"/>
        </w:rPr>
        <w:t>відомі</w:t>
      </w:r>
      <w:r>
        <w:rPr>
          <w:rFonts w:ascii="Times New Roman" w:hAnsi="Times New Roman" w:cs="Times New Roman"/>
          <w:spacing w:val="59"/>
        </w:rPr>
        <w:t xml:space="preserve"> </w:t>
      </w:r>
      <w:r>
        <w:rPr>
          <w:rFonts w:ascii="Times New Roman" w:hAnsi="Times New Roman" w:cs="Times New Roman"/>
          <w:spacing w:val="-2"/>
        </w:rPr>
        <w:t>Ст</w:t>
      </w:r>
      <w:r>
        <w:rPr>
          <w:rFonts w:ascii="Times New Roman" w:hAnsi="Times New Roman" w:cs="Times New Roman"/>
        </w:rPr>
        <w:t>ор</w:t>
      </w:r>
      <w:r>
        <w:rPr>
          <w:rFonts w:ascii="Times New Roman" w:hAnsi="Times New Roman" w:cs="Times New Roman"/>
          <w:spacing w:val="-3"/>
        </w:rPr>
        <w:t>о</w:t>
      </w:r>
      <w:r>
        <w:rPr>
          <w:rFonts w:ascii="Times New Roman" w:hAnsi="Times New Roman" w:cs="Times New Roman"/>
        </w:rPr>
        <w:t>н</w:t>
      </w:r>
      <w:r>
        <w:rPr>
          <w:rFonts w:ascii="Times New Roman" w:hAnsi="Times New Roman" w:cs="Times New Roman"/>
          <w:spacing w:val="-1"/>
        </w:rPr>
        <w:t>а</w:t>
      </w:r>
      <w:r>
        <w:rPr>
          <w:rFonts w:ascii="Times New Roman" w:hAnsi="Times New Roman" w:cs="Times New Roman"/>
        </w:rPr>
        <w:t>м</w:t>
      </w:r>
      <w:r>
        <w:rPr>
          <w:rFonts w:ascii="Times New Roman" w:hAnsi="Times New Roman" w:cs="Times New Roman"/>
          <w:spacing w:val="-1"/>
        </w:rPr>
        <w:t xml:space="preserve"> </w:t>
      </w:r>
      <w:r>
        <w:rPr>
          <w:rFonts w:ascii="Times New Roman" w:hAnsi="Times New Roman" w:cs="Times New Roman"/>
        </w:rPr>
        <w:t xml:space="preserve">під </w:t>
      </w:r>
      <w:r>
        <w:rPr>
          <w:rFonts w:ascii="Times New Roman" w:hAnsi="Times New Roman" w:cs="Times New Roman"/>
          <w:spacing w:val="-1"/>
        </w:rPr>
        <w:t>ча</w:t>
      </w:r>
      <w:r>
        <w:rPr>
          <w:rFonts w:ascii="Times New Roman" w:hAnsi="Times New Roman" w:cs="Times New Roman"/>
        </w:rPr>
        <w:t>с</w:t>
      </w:r>
      <w:r>
        <w:rPr>
          <w:rFonts w:ascii="Times New Roman" w:hAnsi="Times New Roman" w:cs="Times New Roman"/>
          <w:spacing w:val="-1"/>
        </w:rPr>
        <w:t xml:space="preserve"> </w:t>
      </w:r>
      <w:r>
        <w:rPr>
          <w:rFonts w:ascii="Times New Roman" w:hAnsi="Times New Roman" w:cs="Times New Roman"/>
        </w:rPr>
        <w:t>ви</w:t>
      </w:r>
      <w:r>
        <w:rPr>
          <w:rFonts w:ascii="Times New Roman" w:hAnsi="Times New Roman" w:cs="Times New Roman"/>
          <w:spacing w:val="-12"/>
        </w:rPr>
        <w:t>к</w:t>
      </w:r>
      <w:r>
        <w:rPr>
          <w:rFonts w:ascii="Times New Roman" w:hAnsi="Times New Roman" w:cs="Times New Roman"/>
        </w:rPr>
        <w:t>о</w:t>
      </w:r>
      <w:r>
        <w:rPr>
          <w:rFonts w:ascii="Times New Roman" w:hAnsi="Times New Roman" w:cs="Times New Roman"/>
          <w:spacing w:val="-2"/>
        </w:rPr>
        <w:t>н</w:t>
      </w:r>
      <w:r>
        <w:rPr>
          <w:rFonts w:ascii="Times New Roman" w:hAnsi="Times New Roman" w:cs="Times New Roman"/>
          <w:spacing w:val="-1"/>
        </w:rPr>
        <w:t>а</w:t>
      </w:r>
      <w:r>
        <w:rPr>
          <w:rFonts w:ascii="Times New Roman" w:hAnsi="Times New Roman" w:cs="Times New Roman"/>
        </w:rPr>
        <w:t xml:space="preserve">ння </w:t>
      </w:r>
      <w:r>
        <w:rPr>
          <w:rFonts w:ascii="Times New Roman" w:hAnsi="Times New Roman" w:cs="Times New Roman"/>
          <w:spacing w:val="-2"/>
        </w:rPr>
        <w:t>н</w:t>
      </w:r>
      <w:r>
        <w:rPr>
          <w:rFonts w:ascii="Times New Roman" w:hAnsi="Times New Roman" w:cs="Times New Roman"/>
        </w:rPr>
        <w:t>и</w:t>
      </w:r>
      <w:r>
        <w:rPr>
          <w:rFonts w:ascii="Times New Roman" w:hAnsi="Times New Roman" w:cs="Times New Roman"/>
          <w:spacing w:val="-1"/>
        </w:rPr>
        <w:t>м</w:t>
      </w:r>
      <w:r>
        <w:rPr>
          <w:rFonts w:ascii="Times New Roman" w:hAnsi="Times New Roman" w:cs="Times New Roman"/>
        </w:rPr>
        <w:t xml:space="preserve">и </w:t>
      </w:r>
      <w:r>
        <w:rPr>
          <w:rFonts w:ascii="Times New Roman" w:hAnsi="Times New Roman" w:cs="Times New Roman"/>
          <w:spacing w:val="-2"/>
        </w:rPr>
        <w:t>ц</w:t>
      </w:r>
      <w:r>
        <w:rPr>
          <w:rFonts w:ascii="Times New Roman" w:hAnsi="Times New Roman" w:cs="Times New Roman"/>
        </w:rPr>
        <w:t>ьо</w:t>
      </w:r>
      <w:r>
        <w:rPr>
          <w:rFonts w:ascii="Times New Roman" w:hAnsi="Times New Roman" w:cs="Times New Roman"/>
          <w:spacing w:val="-5"/>
        </w:rPr>
        <w:t>г</w:t>
      </w:r>
      <w:r>
        <w:rPr>
          <w:rFonts w:ascii="Times New Roman" w:hAnsi="Times New Roman" w:cs="Times New Roman"/>
        </w:rPr>
        <w:t>о До</w:t>
      </w:r>
      <w:r>
        <w:rPr>
          <w:rFonts w:ascii="Times New Roman" w:hAnsi="Times New Roman" w:cs="Times New Roman"/>
          <w:spacing w:val="-6"/>
        </w:rPr>
        <w:t>г</w:t>
      </w:r>
      <w:r>
        <w:rPr>
          <w:rFonts w:ascii="Times New Roman" w:hAnsi="Times New Roman" w:cs="Times New Roman"/>
        </w:rPr>
        <w:t>о</w:t>
      </w:r>
      <w:r>
        <w:rPr>
          <w:rFonts w:ascii="Times New Roman" w:hAnsi="Times New Roman" w:cs="Times New Roman"/>
          <w:spacing w:val="-6"/>
        </w:rPr>
        <w:t>в</w:t>
      </w:r>
      <w:r>
        <w:rPr>
          <w:rFonts w:ascii="Times New Roman" w:hAnsi="Times New Roman" w:cs="Times New Roman"/>
        </w:rPr>
        <w:t>ор</w:t>
      </w:r>
      <w:r>
        <w:rPr>
          <w:rFonts w:ascii="Times New Roman" w:hAnsi="Times New Roman" w:cs="Times New Roman"/>
          <w:spacing w:val="-29"/>
        </w:rPr>
        <w:t>у</w:t>
      </w:r>
      <w:r>
        <w:rPr>
          <w:rFonts w:ascii="Times New Roman" w:hAnsi="Times New Roman" w:cs="Times New Roman"/>
        </w:rPr>
        <w:t>.</w:t>
      </w:r>
    </w:p>
    <w:p w14:paraId="2980D842" w14:textId="77777777" w:rsidR="00CF02BE" w:rsidRPr="007971F3" w:rsidRDefault="00CF02BE" w:rsidP="003437F0">
      <w:pPr>
        <w:numPr>
          <w:ilvl w:val="1"/>
          <w:numId w:val="7"/>
        </w:numPr>
        <w:tabs>
          <w:tab w:val="left" w:pos="539"/>
        </w:tabs>
        <w:kinsoku w:val="0"/>
        <w:overflowPunct w:val="0"/>
        <w:spacing w:line="276" w:lineRule="auto"/>
        <w:ind w:left="538" w:hanging="420"/>
        <w:jc w:val="both"/>
        <w:rPr>
          <w:rFonts w:ascii="Times New Roman" w:hAnsi="Times New Roman" w:cs="Times New Roman"/>
          <w:spacing w:val="-4"/>
        </w:rPr>
      </w:pPr>
      <w:r>
        <w:rPr>
          <w:rFonts w:ascii="Times New Roman" w:hAnsi="Times New Roman" w:cs="Times New Roman"/>
          <w:spacing w:val="-1"/>
        </w:rPr>
        <w:t>Режим конфіденційності</w:t>
      </w:r>
      <w:r>
        <w:rPr>
          <w:rFonts w:ascii="Times New Roman" w:hAnsi="Times New Roman" w:cs="Times New Roman"/>
        </w:rPr>
        <w:t xml:space="preserve"> не</w:t>
      </w:r>
      <w:r>
        <w:rPr>
          <w:rFonts w:ascii="Times New Roman" w:hAnsi="Times New Roman" w:cs="Times New Roman"/>
          <w:spacing w:val="-1"/>
        </w:rPr>
        <w:t xml:space="preserve"> поширюється</w:t>
      </w:r>
      <w:r>
        <w:rPr>
          <w:rFonts w:ascii="Times New Roman" w:hAnsi="Times New Roman" w:cs="Times New Roman"/>
          <w:spacing w:val="-3"/>
        </w:rPr>
        <w:t xml:space="preserve"> </w:t>
      </w:r>
      <w:r>
        <w:rPr>
          <w:rFonts w:ascii="Times New Roman" w:hAnsi="Times New Roman" w:cs="Times New Roman"/>
        </w:rPr>
        <w:t>на</w:t>
      </w:r>
      <w:r>
        <w:rPr>
          <w:rFonts w:ascii="Times New Roman" w:hAnsi="Times New Roman" w:cs="Times New Roman"/>
          <w:spacing w:val="-1"/>
        </w:rPr>
        <w:t xml:space="preserve"> випадки,</w:t>
      </w:r>
      <w:r>
        <w:rPr>
          <w:rFonts w:ascii="Times New Roman" w:hAnsi="Times New Roman" w:cs="Times New Roman"/>
          <w:spacing w:val="-3"/>
        </w:rPr>
        <w:t xml:space="preserve"> </w:t>
      </w:r>
      <w:r>
        <w:rPr>
          <w:rFonts w:ascii="Times New Roman" w:hAnsi="Times New Roman" w:cs="Times New Roman"/>
          <w:spacing w:val="-4"/>
        </w:rPr>
        <w:t>коли:</w:t>
      </w:r>
    </w:p>
    <w:p w14:paraId="4EF52E2C" w14:textId="77777777" w:rsidR="00CF02BE" w:rsidRPr="007971F3" w:rsidRDefault="00CF02BE" w:rsidP="003437F0">
      <w:pPr>
        <w:numPr>
          <w:ilvl w:val="2"/>
          <w:numId w:val="7"/>
        </w:numPr>
        <w:tabs>
          <w:tab w:val="left" w:pos="856"/>
        </w:tabs>
        <w:kinsoku w:val="0"/>
        <w:overflowPunct w:val="0"/>
        <w:spacing w:line="276" w:lineRule="auto"/>
        <w:rPr>
          <w:rFonts w:ascii="Times New Roman" w:hAnsi="Times New Roman" w:cs="Times New Roman"/>
          <w:spacing w:val="-1"/>
        </w:rPr>
      </w:pPr>
      <w:r>
        <w:rPr>
          <w:rFonts w:ascii="Times New Roman" w:hAnsi="Times New Roman" w:cs="Times New Roman"/>
          <w:spacing w:val="-1"/>
        </w:rPr>
        <w:t>Сторони</w:t>
      </w:r>
      <w:r>
        <w:rPr>
          <w:rFonts w:ascii="Times New Roman" w:hAnsi="Times New Roman" w:cs="Times New Roman"/>
          <w:spacing w:val="-12"/>
        </w:rPr>
        <w:t xml:space="preserve"> </w:t>
      </w:r>
      <w:r>
        <w:rPr>
          <w:rFonts w:ascii="Times New Roman" w:hAnsi="Times New Roman" w:cs="Times New Roman"/>
        </w:rPr>
        <w:t>за</w:t>
      </w:r>
      <w:r>
        <w:rPr>
          <w:rFonts w:ascii="Times New Roman" w:hAnsi="Times New Roman" w:cs="Times New Roman"/>
          <w:spacing w:val="-13"/>
        </w:rPr>
        <w:t xml:space="preserve"> </w:t>
      </w:r>
      <w:r>
        <w:rPr>
          <w:rFonts w:ascii="Times New Roman" w:hAnsi="Times New Roman" w:cs="Times New Roman"/>
          <w:spacing w:val="-1"/>
        </w:rPr>
        <w:t>обопільною</w:t>
      </w:r>
      <w:r>
        <w:rPr>
          <w:rFonts w:ascii="Times New Roman" w:hAnsi="Times New Roman" w:cs="Times New Roman"/>
          <w:spacing w:val="-12"/>
        </w:rPr>
        <w:t xml:space="preserve"> </w:t>
      </w:r>
      <w:r>
        <w:rPr>
          <w:rFonts w:ascii="Times New Roman" w:hAnsi="Times New Roman" w:cs="Times New Roman"/>
          <w:spacing w:val="-1"/>
        </w:rPr>
        <w:t>письмовою</w:t>
      </w:r>
      <w:r>
        <w:rPr>
          <w:rFonts w:ascii="Times New Roman" w:hAnsi="Times New Roman" w:cs="Times New Roman"/>
          <w:spacing w:val="-12"/>
        </w:rPr>
        <w:t xml:space="preserve"> </w:t>
      </w:r>
      <w:r>
        <w:rPr>
          <w:rFonts w:ascii="Times New Roman" w:hAnsi="Times New Roman" w:cs="Times New Roman"/>
          <w:spacing w:val="-3"/>
        </w:rPr>
        <w:t>згодою</w:t>
      </w:r>
      <w:r>
        <w:rPr>
          <w:rFonts w:ascii="Times New Roman" w:hAnsi="Times New Roman" w:cs="Times New Roman"/>
          <w:spacing w:val="-12"/>
        </w:rPr>
        <w:t xml:space="preserve"> </w:t>
      </w:r>
      <w:r>
        <w:rPr>
          <w:rFonts w:ascii="Times New Roman" w:hAnsi="Times New Roman" w:cs="Times New Roman"/>
          <w:spacing w:val="-1"/>
        </w:rPr>
        <w:t>зроблять</w:t>
      </w:r>
      <w:r>
        <w:rPr>
          <w:rFonts w:ascii="Times New Roman" w:hAnsi="Times New Roman" w:cs="Times New Roman"/>
          <w:spacing w:val="-12"/>
        </w:rPr>
        <w:t xml:space="preserve"> </w:t>
      </w:r>
      <w:r>
        <w:rPr>
          <w:rFonts w:ascii="Times New Roman" w:hAnsi="Times New Roman" w:cs="Times New Roman"/>
          <w:spacing w:val="-1"/>
        </w:rPr>
        <w:t>виняток</w:t>
      </w:r>
      <w:r>
        <w:rPr>
          <w:rFonts w:ascii="Times New Roman" w:hAnsi="Times New Roman" w:cs="Times New Roman"/>
          <w:spacing w:val="-12"/>
        </w:rPr>
        <w:t xml:space="preserve"> </w:t>
      </w:r>
      <w:r>
        <w:rPr>
          <w:rFonts w:ascii="Times New Roman" w:hAnsi="Times New Roman" w:cs="Times New Roman"/>
          <w:spacing w:val="-1"/>
        </w:rPr>
        <w:t>із</w:t>
      </w:r>
      <w:r>
        <w:rPr>
          <w:rFonts w:ascii="Times New Roman" w:hAnsi="Times New Roman" w:cs="Times New Roman"/>
          <w:spacing w:val="-12"/>
        </w:rPr>
        <w:t xml:space="preserve"> </w:t>
      </w:r>
      <w:r>
        <w:rPr>
          <w:rFonts w:ascii="Times New Roman" w:hAnsi="Times New Roman" w:cs="Times New Roman"/>
          <w:spacing w:val="-1"/>
        </w:rPr>
        <w:t>правила</w:t>
      </w:r>
      <w:r>
        <w:rPr>
          <w:rFonts w:ascii="Times New Roman" w:hAnsi="Times New Roman" w:cs="Times New Roman"/>
          <w:spacing w:val="-13"/>
        </w:rPr>
        <w:t xml:space="preserve"> </w:t>
      </w:r>
      <w:r>
        <w:rPr>
          <w:rFonts w:ascii="Times New Roman" w:hAnsi="Times New Roman" w:cs="Times New Roman"/>
          <w:spacing w:val="-1"/>
        </w:rPr>
        <w:t>конфіденційності;</w:t>
      </w:r>
    </w:p>
    <w:p w14:paraId="2EF931CA" w14:textId="77777777" w:rsidR="00CF02BE" w:rsidRPr="007971F3" w:rsidRDefault="00CF02BE" w:rsidP="003437F0">
      <w:pPr>
        <w:numPr>
          <w:ilvl w:val="2"/>
          <w:numId w:val="7"/>
        </w:numPr>
        <w:tabs>
          <w:tab w:val="left" w:pos="856"/>
        </w:tabs>
        <w:kinsoku w:val="0"/>
        <w:overflowPunct w:val="0"/>
        <w:spacing w:line="276" w:lineRule="auto"/>
        <w:rPr>
          <w:rFonts w:ascii="Times New Roman" w:hAnsi="Times New Roman" w:cs="Times New Roman"/>
        </w:rPr>
      </w:pPr>
      <w:r>
        <w:rPr>
          <w:rFonts w:ascii="Times New Roman" w:hAnsi="Times New Roman" w:cs="Times New Roman"/>
          <w:spacing w:val="-1"/>
        </w:rPr>
        <w:t>Сторони</w:t>
      </w:r>
      <w:r>
        <w:rPr>
          <w:rFonts w:ascii="Times New Roman" w:hAnsi="Times New Roman" w:cs="Times New Roman"/>
          <w:spacing w:val="-2"/>
        </w:rPr>
        <w:t xml:space="preserve"> </w:t>
      </w:r>
      <w:r>
        <w:rPr>
          <w:rFonts w:ascii="Times New Roman" w:hAnsi="Times New Roman" w:cs="Times New Roman"/>
        </w:rPr>
        <w:t xml:space="preserve">посилаються </w:t>
      </w:r>
      <w:r>
        <w:rPr>
          <w:rFonts w:ascii="Times New Roman" w:hAnsi="Times New Roman" w:cs="Times New Roman"/>
          <w:spacing w:val="-1"/>
        </w:rPr>
        <w:t>на</w:t>
      </w:r>
      <w:r>
        <w:rPr>
          <w:rFonts w:ascii="Times New Roman" w:hAnsi="Times New Roman" w:cs="Times New Roman"/>
          <w:spacing w:val="1"/>
        </w:rPr>
        <w:t xml:space="preserve"> </w:t>
      </w:r>
      <w:r>
        <w:rPr>
          <w:rFonts w:ascii="Times New Roman" w:hAnsi="Times New Roman" w:cs="Times New Roman"/>
          <w:spacing w:val="-2"/>
        </w:rPr>
        <w:t>умови</w:t>
      </w:r>
      <w:r>
        <w:rPr>
          <w:rFonts w:ascii="Times New Roman" w:hAnsi="Times New Roman" w:cs="Times New Roman"/>
        </w:rPr>
        <w:t xml:space="preserve"> </w:t>
      </w:r>
      <w:r>
        <w:rPr>
          <w:rFonts w:ascii="Times New Roman" w:hAnsi="Times New Roman" w:cs="Times New Roman"/>
          <w:spacing w:val="-2"/>
        </w:rPr>
        <w:t>Договору</w:t>
      </w:r>
      <w:r>
        <w:rPr>
          <w:rFonts w:ascii="Times New Roman" w:hAnsi="Times New Roman" w:cs="Times New Roman"/>
          <w:spacing w:val="-5"/>
        </w:rPr>
        <w:t xml:space="preserve"> </w:t>
      </w:r>
      <w:r>
        <w:rPr>
          <w:rFonts w:ascii="Times New Roman" w:hAnsi="Times New Roman" w:cs="Times New Roman"/>
        </w:rPr>
        <w:t>під час</w:t>
      </w:r>
      <w:r>
        <w:rPr>
          <w:rFonts w:ascii="Times New Roman" w:hAnsi="Times New Roman" w:cs="Times New Roman"/>
          <w:spacing w:val="-1"/>
        </w:rPr>
        <w:t xml:space="preserve"> </w:t>
      </w:r>
      <w:r>
        <w:rPr>
          <w:rFonts w:ascii="Times New Roman" w:hAnsi="Times New Roman" w:cs="Times New Roman"/>
        </w:rPr>
        <w:t>захисту</w:t>
      </w:r>
      <w:r>
        <w:rPr>
          <w:rFonts w:ascii="Times New Roman" w:hAnsi="Times New Roman" w:cs="Times New Roman"/>
          <w:spacing w:val="-7"/>
        </w:rPr>
        <w:t xml:space="preserve"> </w:t>
      </w:r>
      <w:r>
        <w:rPr>
          <w:rFonts w:ascii="Times New Roman" w:hAnsi="Times New Roman" w:cs="Times New Roman"/>
          <w:spacing w:val="-1"/>
        </w:rPr>
        <w:t>своїх</w:t>
      </w:r>
      <w:r>
        <w:rPr>
          <w:rFonts w:ascii="Times New Roman" w:hAnsi="Times New Roman" w:cs="Times New Roman"/>
          <w:spacing w:val="2"/>
        </w:rPr>
        <w:t xml:space="preserve"> </w:t>
      </w:r>
      <w:r>
        <w:rPr>
          <w:rFonts w:ascii="Times New Roman" w:hAnsi="Times New Roman" w:cs="Times New Roman"/>
        </w:rPr>
        <w:t>інтересів;</w:t>
      </w:r>
    </w:p>
    <w:p w14:paraId="28F7EA20" w14:textId="77777777" w:rsidR="00CF02BE" w:rsidRPr="007971F3" w:rsidRDefault="00CF02BE" w:rsidP="003437F0">
      <w:pPr>
        <w:numPr>
          <w:ilvl w:val="2"/>
          <w:numId w:val="7"/>
        </w:numPr>
        <w:tabs>
          <w:tab w:val="left" w:pos="856"/>
        </w:tabs>
        <w:kinsoku w:val="0"/>
        <w:overflowPunct w:val="0"/>
        <w:spacing w:line="276" w:lineRule="auto"/>
        <w:ind w:right="107"/>
        <w:jc w:val="both"/>
        <w:rPr>
          <w:rFonts w:ascii="Times New Roman" w:hAnsi="Times New Roman" w:cs="Times New Roman"/>
          <w:spacing w:val="-1"/>
        </w:rPr>
      </w:pPr>
      <w:r>
        <w:rPr>
          <w:rFonts w:ascii="Times New Roman" w:hAnsi="Times New Roman" w:cs="Times New Roman"/>
          <w:spacing w:val="-2"/>
        </w:rPr>
        <w:t>Розголошення</w:t>
      </w:r>
      <w:r>
        <w:rPr>
          <w:rFonts w:ascii="Times New Roman" w:hAnsi="Times New Roman" w:cs="Times New Roman"/>
          <w:spacing w:val="40"/>
        </w:rPr>
        <w:t xml:space="preserve"> </w:t>
      </w:r>
      <w:r>
        <w:rPr>
          <w:rFonts w:ascii="Times New Roman" w:hAnsi="Times New Roman" w:cs="Times New Roman"/>
          <w:spacing w:val="-2"/>
        </w:rPr>
        <w:t>конфіденційної</w:t>
      </w:r>
      <w:r>
        <w:rPr>
          <w:rFonts w:ascii="Times New Roman" w:hAnsi="Times New Roman" w:cs="Times New Roman"/>
          <w:spacing w:val="41"/>
        </w:rPr>
        <w:t xml:space="preserve"> </w:t>
      </w:r>
      <w:r>
        <w:rPr>
          <w:rFonts w:ascii="Times New Roman" w:hAnsi="Times New Roman" w:cs="Times New Roman"/>
          <w:spacing w:val="-2"/>
        </w:rPr>
        <w:t>інформації</w:t>
      </w:r>
      <w:r>
        <w:rPr>
          <w:rFonts w:ascii="Times New Roman" w:hAnsi="Times New Roman" w:cs="Times New Roman"/>
          <w:spacing w:val="41"/>
        </w:rPr>
        <w:t xml:space="preserve"> </w:t>
      </w:r>
      <w:r>
        <w:rPr>
          <w:rFonts w:ascii="Times New Roman" w:hAnsi="Times New Roman" w:cs="Times New Roman"/>
          <w:spacing w:val="-1"/>
        </w:rPr>
        <w:t>певній</w:t>
      </w:r>
      <w:r>
        <w:rPr>
          <w:rFonts w:ascii="Times New Roman" w:hAnsi="Times New Roman" w:cs="Times New Roman"/>
          <w:spacing w:val="42"/>
        </w:rPr>
        <w:t xml:space="preserve"> </w:t>
      </w:r>
      <w:r>
        <w:rPr>
          <w:rFonts w:ascii="Times New Roman" w:hAnsi="Times New Roman" w:cs="Times New Roman"/>
        </w:rPr>
        <w:t>особі</w:t>
      </w:r>
      <w:r>
        <w:rPr>
          <w:rFonts w:ascii="Times New Roman" w:hAnsi="Times New Roman" w:cs="Times New Roman"/>
          <w:spacing w:val="41"/>
        </w:rPr>
        <w:t xml:space="preserve"> </w:t>
      </w:r>
      <w:r>
        <w:rPr>
          <w:rFonts w:ascii="Times New Roman" w:hAnsi="Times New Roman" w:cs="Times New Roman"/>
          <w:spacing w:val="-1"/>
        </w:rPr>
        <w:t>об'єктивно</w:t>
      </w:r>
      <w:r>
        <w:rPr>
          <w:rFonts w:ascii="Times New Roman" w:hAnsi="Times New Roman" w:cs="Times New Roman"/>
          <w:spacing w:val="40"/>
        </w:rPr>
        <w:t xml:space="preserve"> </w:t>
      </w:r>
      <w:r>
        <w:rPr>
          <w:rFonts w:ascii="Times New Roman" w:hAnsi="Times New Roman" w:cs="Times New Roman"/>
          <w:spacing w:val="-2"/>
        </w:rPr>
        <w:t>необхідне</w:t>
      </w:r>
      <w:r>
        <w:rPr>
          <w:rFonts w:ascii="Times New Roman" w:hAnsi="Times New Roman" w:cs="Times New Roman"/>
          <w:spacing w:val="39"/>
        </w:rPr>
        <w:t xml:space="preserve"> </w:t>
      </w:r>
      <w:r>
        <w:rPr>
          <w:rFonts w:ascii="Times New Roman" w:hAnsi="Times New Roman" w:cs="Times New Roman"/>
        </w:rPr>
        <w:t>для</w:t>
      </w:r>
      <w:r>
        <w:rPr>
          <w:rFonts w:ascii="Times New Roman" w:hAnsi="Times New Roman" w:cs="Times New Roman"/>
          <w:spacing w:val="41"/>
        </w:rPr>
        <w:t xml:space="preserve"> </w:t>
      </w:r>
      <w:r>
        <w:rPr>
          <w:rFonts w:ascii="Times New Roman" w:hAnsi="Times New Roman" w:cs="Times New Roman"/>
          <w:spacing w:val="-1"/>
        </w:rPr>
        <w:t>цілей</w:t>
      </w:r>
      <w:r>
        <w:rPr>
          <w:rFonts w:ascii="Times New Roman" w:hAnsi="Times New Roman" w:cs="Times New Roman"/>
          <w:spacing w:val="95"/>
        </w:rPr>
        <w:t xml:space="preserve"> </w:t>
      </w:r>
      <w:r>
        <w:rPr>
          <w:rFonts w:ascii="Times New Roman" w:hAnsi="Times New Roman" w:cs="Times New Roman"/>
          <w:spacing w:val="-2"/>
        </w:rPr>
        <w:t>виконання</w:t>
      </w:r>
      <w:r>
        <w:rPr>
          <w:rFonts w:ascii="Times New Roman" w:hAnsi="Times New Roman" w:cs="Times New Roman"/>
          <w:spacing w:val="52"/>
        </w:rPr>
        <w:t xml:space="preserve"> </w:t>
      </w:r>
      <w:r>
        <w:rPr>
          <w:rFonts w:ascii="Times New Roman" w:hAnsi="Times New Roman" w:cs="Times New Roman"/>
          <w:spacing w:val="-1"/>
        </w:rPr>
        <w:t>цього</w:t>
      </w:r>
      <w:r>
        <w:rPr>
          <w:rFonts w:ascii="Times New Roman" w:hAnsi="Times New Roman" w:cs="Times New Roman"/>
          <w:spacing w:val="52"/>
        </w:rPr>
        <w:t xml:space="preserve"> </w:t>
      </w:r>
      <w:r>
        <w:rPr>
          <w:rFonts w:ascii="Times New Roman" w:hAnsi="Times New Roman" w:cs="Times New Roman"/>
          <w:spacing w:val="-2"/>
        </w:rPr>
        <w:t>Договору</w:t>
      </w:r>
      <w:r>
        <w:rPr>
          <w:rFonts w:ascii="Times New Roman" w:hAnsi="Times New Roman" w:cs="Times New Roman"/>
          <w:spacing w:val="50"/>
        </w:rPr>
        <w:t xml:space="preserve"> </w:t>
      </w:r>
      <w:r>
        <w:rPr>
          <w:rFonts w:ascii="Times New Roman" w:hAnsi="Times New Roman" w:cs="Times New Roman"/>
        </w:rPr>
        <w:t>за</w:t>
      </w:r>
      <w:r>
        <w:rPr>
          <w:rFonts w:ascii="Times New Roman" w:hAnsi="Times New Roman" w:cs="Times New Roman"/>
          <w:spacing w:val="56"/>
        </w:rPr>
        <w:t xml:space="preserve"> </w:t>
      </w:r>
      <w:r>
        <w:rPr>
          <w:rFonts w:ascii="Times New Roman" w:hAnsi="Times New Roman" w:cs="Times New Roman"/>
          <w:spacing w:val="-2"/>
        </w:rPr>
        <w:t>умови,</w:t>
      </w:r>
      <w:r>
        <w:rPr>
          <w:rFonts w:ascii="Times New Roman" w:hAnsi="Times New Roman" w:cs="Times New Roman"/>
          <w:spacing w:val="54"/>
        </w:rPr>
        <w:t xml:space="preserve"> </w:t>
      </w:r>
      <w:r>
        <w:rPr>
          <w:rFonts w:ascii="Times New Roman" w:hAnsi="Times New Roman" w:cs="Times New Roman"/>
        </w:rPr>
        <w:t>що</w:t>
      </w:r>
      <w:r>
        <w:rPr>
          <w:rFonts w:ascii="Times New Roman" w:hAnsi="Times New Roman" w:cs="Times New Roman"/>
          <w:spacing w:val="54"/>
        </w:rPr>
        <w:t xml:space="preserve"> </w:t>
      </w:r>
      <w:r>
        <w:rPr>
          <w:rFonts w:ascii="Times New Roman" w:hAnsi="Times New Roman" w:cs="Times New Roman"/>
          <w:spacing w:val="-4"/>
        </w:rPr>
        <w:t>кожна</w:t>
      </w:r>
      <w:r>
        <w:rPr>
          <w:rFonts w:ascii="Times New Roman" w:hAnsi="Times New Roman" w:cs="Times New Roman"/>
          <w:spacing w:val="54"/>
        </w:rPr>
        <w:t xml:space="preserve"> </w:t>
      </w:r>
      <w:r>
        <w:rPr>
          <w:rFonts w:ascii="Times New Roman" w:hAnsi="Times New Roman" w:cs="Times New Roman"/>
          <w:spacing w:val="-1"/>
        </w:rPr>
        <w:t>Сторона</w:t>
      </w:r>
      <w:r>
        <w:rPr>
          <w:rFonts w:ascii="Times New Roman" w:hAnsi="Times New Roman" w:cs="Times New Roman"/>
          <w:spacing w:val="54"/>
        </w:rPr>
        <w:t xml:space="preserve"> </w:t>
      </w:r>
      <w:r>
        <w:rPr>
          <w:rFonts w:ascii="Times New Roman" w:hAnsi="Times New Roman" w:cs="Times New Roman"/>
          <w:spacing w:val="-2"/>
        </w:rPr>
        <w:t>забезпечує</w:t>
      </w:r>
      <w:r>
        <w:rPr>
          <w:rFonts w:ascii="Times New Roman" w:hAnsi="Times New Roman" w:cs="Times New Roman"/>
          <w:spacing w:val="55"/>
        </w:rPr>
        <w:t xml:space="preserve"> </w:t>
      </w:r>
      <w:r>
        <w:rPr>
          <w:rFonts w:ascii="Times New Roman" w:hAnsi="Times New Roman" w:cs="Times New Roman"/>
          <w:spacing w:val="-1"/>
        </w:rPr>
        <w:t>дотримання</w:t>
      </w:r>
      <w:r>
        <w:rPr>
          <w:rFonts w:ascii="Times New Roman" w:hAnsi="Times New Roman" w:cs="Times New Roman"/>
          <w:spacing w:val="51"/>
        </w:rPr>
        <w:t xml:space="preserve"> </w:t>
      </w:r>
      <w:r>
        <w:rPr>
          <w:rFonts w:ascii="Times New Roman" w:hAnsi="Times New Roman" w:cs="Times New Roman"/>
          <w:spacing w:val="-1"/>
        </w:rPr>
        <w:t>конфіденційності</w:t>
      </w:r>
      <w:r>
        <w:rPr>
          <w:rFonts w:ascii="Times New Roman" w:hAnsi="Times New Roman" w:cs="Times New Roman"/>
        </w:rPr>
        <w:t xml:space="preserve"> </w:t>
      </w:r>
      <w:r>
        <w:rPr>
          <w:rFonts w:ascii="Times New Roman" w:hAnsi="Times New Roman" w:cs="Times New Roman"/>
          <w:spacing w:val="-2"/>
        </w:rPr>
        <w:t>всіма</w:t>
      </w:r>
      <w:r>
        <w:rPr>
          <w:rFonts w:ascii="Times New Roman" w:hAnsi="Times New Roman" w:cs="Times New Roman"/>
          <w:spacing w:val="1"/>
        </w:rPr>
        <w:t xml:space="preserve"> </w:t>
      </w:r>
      <w:r>
        <w:rPr>
          <w:rFonts w:ascii="Times New Roman" w:hAnsi="Times New Roman" w:cs="Times New Roman"/>
        </w:rPr>
        <w:t>особами, яким</w:t>
      </w:r>
      <w:r>
        <w:rPr>
          <w:rFonts w:ascii="Times New Roman" w:hAnsi="Times New Roman" w:cs="Times New Roman"/>
          <w:spacing w:val="-1"/>
        </w:rPr>
        <w:t xml:space="preserve"> </w:t>
      </w:r>
      <w:r>
        <w:rPr>
          <w:rFonts w:ascii="Times New Roman" w:hAnsi="Times New Roman" w:cs="Times New Roman"/>
        </w:rPr>
        <w:t xml:space="preserve">ця </w:t>
      </w:r>
      <w:r>
        <w:rPr>
          <w:rFonts w:ascii="Times New Roman" w:hAnsi="Times New Roman" w:cs="Times New Roman"/>
          <w:spacing w:val="-1"/>
        </w:rPr>
        <w:t>Сторона передає</w:t>
      </w:r>
      <w:r>
        <w:rPr>
          <w:rFonts w:ascii="Times New Roman" w:hAnsi="Times New Roman" w:cs="Times New Roman"/>
        </w:rPr>
        <w:t xml:space="preserve"> </w:t>
      </w:r>
      <w:r>
        <w:rPr>
          <w:rFonts w:ascii="Times New Roman" w:hAnsi="Times New Roman" w:cs="Times New Roman"/>
          <w:spacing w:val="-1"/>
        </w:rPr>
        <w:t>конфіденційну</w:t>
      </w:r>
      <w:r>
        <w:rPr>
          <w:rFonts w:ascii="Times New Roman" w:hAnsi="Times New Roman" w:cs="Times New Roman"/>
          <w:spacing w:val="-8"/>
        </w:rPr>
        <w:t xml:space="preserve"> </w:t>
      </w:r>
      <w:r>
        <w:rPr>
          <w:rFonts w:ascii="Times New Roman" w:hAnsi="Times New Roman" w:cs="Times New Roman"/>
          <w:spacing w:val="-1"/>
        </w:rPr>
        <w:t>інформацію.</w:t>
      </w:r>
    </w:p>
    <w:p w14:paraId="49DD9C00" w14:textId="77777777" w:rsidR="00CF02BE" w:rsidRPr="007971F3" w:rsidRDefault="00CF02BE" w:rsidP="003437F0">
      <w:pPr>
        <w:numPr>
          <w:ilvl w:val="2"/>
          <w:numId w:val="7"/>
        </w:numPr>
        <w:tabs>
          <w:tab w:val="left" w:pos="856"/>
        </w:tabs>
        <w:kinsoku w:val="0"/>
        <w:overflowPunct w:val="0"/>
        <w:spacing w:line="276" w:lineRule="auto"/>
        <w:rPr>
          <w:rFonts w:ascii="Times New Roman" w:hAnsi="Times New Roman" w:cs="Times New Roman"/>
          <w:spacing w:val="-3"/>
        </w:rPr>
      </w:pPr>
      <w:r>
        <w:rPr>
          <w:rFonts w:ascii="Times New Roman" w:hAnsi="Times New Roman" w:cs="Times New Roman"/>
          <w:spacing w:val="-4"/>
        </w:rPr>
        <w:t>Коли</w:t>
      </w:r>
      <w:r>
        <w:rPr>
          <w:rFonts w:ascii="Times New Roman" w:hAnsi="Times New Roman" w:cs="Times New Roman"/>
          <w:spacing w:val="-2"/>
        </w:rPr>
        <w:t xml:space="preserve"> </w:t>
      </w:r>
      <w:r>
        <w:rPr>
          <w:rFonts w:ascii="Times New Roman" w:hAnsi="Times New Roman" w:cs="Times New Roman"/>
        </w:rPr>
        <w:t>це</w:t>
      </w:r>
      <w:r>
        <w:rPr>
          <w:rFonts w:ascii="Times New Roman" w:hAnsi="Times New Roman" w:cs="Times New Roman"/>
          <w:spacing w:val="-1"/>
        </w:rPr>
        <w:t xml:space="preserve"> </w:t>
      </w:r>
      <w:r>
        <w:rPr>
          <w:rFonts w:ascii="Times New Roman" w:hAnsi="Times New Roman" w:cs="Times New Roman"/>
          <w:spacing w:val="-2"/>
        </w:rPr>
        <w:t>необхідно</w:t>
      </w:r>
      <w:r>
        <w:rPr>
          <w:rFonts w:ascii="Times New Roman" w:hAnsi="Times New Roman" w:cs="Times New Roman"/>
        </w:rPr>
        <w:t xml:space="preserve"> </w:t>
      </w:r>
      <w:r>
        <w:rPr>
          <w:rFonts w:ascii="Times New Roman" w:hAnsi="Times New Roman" w:cs="Times New Roman"/>
          <w:spacing w:val="-1"/>
        </w:rPr>
        <w:t>відповідно</w:t>
      </w:r>
      <w:r>
        <w:rPr>
          <w:rFonts w:ascii="Times New Roman" w:hAnsi="Times New Roman" w:cs="Times New Roman"/>
        </w:rPr>
        <w:t xml:space="preserve"> до </w:t>
      </w:r>
      <w:r>
        <w:rPr>
          <w:rFonts w:ascii="Times New Roman" w:hAnsi="Times New Roman" w:cs="Times New Roman"/>
          <w:spacing w:val="-1"/>
        </w:rPr>
        <w:t>чинного</w:t>
      </w:r>
      <w:r>
        <w:rPr>
          <w:rFonts w:ascii="Times New Roman" w:hAnsi="Times New Roman" w:cs="Times New Roman"/>
          <w:spacing w:val="-3"/>
        </w:rPr>
        <w:t xml:space="preserve"> законодавства</w:t>
      </w:r>
      <w:r>
        <w:rPr>
          <w:rFonts w:ascii="Times New Roman" w:hAnsi="Times New Roman" w:cs="Times New Roman"/>
          <w:spacing w:val="-1"/>
        </w:rPr>
        <w:t xml:space="preserve"> </w:t>
      </w:r>
      <w:r>
        <w:rPr>
          <w:rFonts w:ascii="Times New Roman" w:hAnsi="Times New Roman" w:cs="Times New Roman"/>
          <w:spacing w:val="-3"/>
        </w:rPr>
        <w:t>України.</w:t>
      </w:r>
    </w:p>
    <w:p w14:paraId="55B685B0" w14:textId="77777777" w:rsidR="00CF02BE" w:rsidRDefault="00CF02BE" w:rsidP="00C27B4D">
      <w:pPr>
        <w:pStyle w:val="Heading2"/>
      </w:pPr>
      <w:r>
        <w:rPr>
          <w:spacing w:val="-2"/>
        </w:rPr>
        <w:t>МІСЦЕЗНАХОДЖЕННЯ</w:t>
      </w:r>
      <w:r>
        <w:t xml:space="preserve"> </w:t>
      </w:r>
      <w:r>
        <w:rPr>
          <w:spacing w:val="-6"/>
        </w:rPr>
        <w:t>ТА</w:t>
      </w:r>
      <w:r>
        <w:t xml:space="preserve"> РЕКВІЗИТИ СТОРІН</w:t>
      </w:r>
    </w:p>
    <w:p w14:paraId="56339B09" w14:textId="77777777" w:rsidR="008E5CA1" w:rsidRPr="008E5CA1" w:rsidRDefault="008E5CA1" w:rsidP="008E5CA1">
      <w:pPr>
        <w:jc w:val="center"/>
        <w:rPr>
          <w:lang w:val="uk-UA" w:eastAsia="ar-SA"/>
        </w:rPr>
      </w:pPr>
    </w:p>
    <w:tbl>
      <w:tblPr>
        <w:tblW w:w="0" w:type="auto"/>
        <w:tblInd w:w="142" w:type="dxa"/>
        <w:tblLook w:val="04A0" w:firstRow="1" w:lastRow="0" w:firstColumn="1" w:lastColumn="0" w:noHBand="0" w:noVBand="1"/>
      </w:tblPr>
      <w:tblGrid>
        <w:gridCol w:w="5090"/>
        <w:gridCol w:w="4970"/>
      </w:tblGrid>
      <w:tr w:rsidR="00E10BD6" w:rsidRPr="007971F3" w14:paraId="4B4F657D" w14:textId="77777777" w:rsidTr="007971F3">
        <w:trPr>
          <w:trHeight w:val="736"/>
        </w:trPr>
        <w:tc>
          <w:tcPr>
            <w:tcW w:w="5090" w:type="dxa"/>
          </w:tcPr>
          <w:p w14:paraId="14CF89E7" w14:textId="77777777" w:rsidR="00E10BD6" w:rsidRPr="007971F3" w:rsidRDefault="008E5CA1" w:rsidP="007971F3">
            <w:pPr>
              <w:jc w:val="center"/>
              <w:rPr>
                <w:rFonts w:ascii="Times New Roman" w:hAnsi="Times New Roman" w:cs="Times New Roman"/>
                <w:b/>
                <w:bCs/>
              </w:rPr>
            </w:pPr>
            <w:r>
              <w:rPr>
                <w:rFonts w:ascii="Times New Roman" w:hAnsi="Times New Roman" w:cs="Times New Roman"/>
                <w:b/>
                <w:bCs/>
                <w:color w:val="00B050"/>
                <w:lang w:val="uk-UA"/>
              </w:rPr>
              <w:t>Замовник: __________</w:t>
            </w:r>
            <w:r>
              <w:rPr>
                <w:rFonts w:ascii="Times New Roman" w:hAnsi="Times New Roman" w:cs="Times New Roman"/>
                <w:b/>
                <w:bCs/>
                <w:lang w:val="uk-UA"/>
              </w:rPr>
            </w:r>
            <w:r>
              <w:rPr>
                <w:rFonts w:ascii="Times New Roman" w:hAnsi="Times New Roman" w:cs="Times New Roman"/>
                <w:b/>
                <w:bCs/>
              </w:rPr>
            </w:r>
            <w:r>
              <w:rPr>
                <w:rFonts w:ascii="Times New Roman" w:hAnsi="Times New Roman" w:cs="Times New Roman"/>
                <w:b/>
                <w:bCs/>
                <w:lang w:val="uk-UA"/>
              </w:rPr>
            </w:r>
            <w:r>
              <w:rPr>
                <w:rFonts w:ascii="Times New Roman" w:hAnsi="Times New Roman" w:cs="Times New Roman"/>
                <w:b/>
                <w:bCs/>
              </w:rPr>
            </w:r>
          </w:p>
        </w:tc>
        <w:tc>
          <w:tcPr>
            <w:tcW w:w="4970" w:type="dxa"/>
          </w:tcPr>
          <w:p w14:paraId="78EA3064" w14:textId="77777777" w:rsidR="00E10BD6" w:rsidRPr="007971F3" w:rsidRDefault="008E5CA1" w:rsidP="001B392A">
            <w:pPr>
              <w:rPr>
                <w:rFonts w:ascii="Times New Roman" w:hAnsi="Times New Roman" w:cs="Times New Roman"/>
                <w:b/>
                <w:bCs/>
              </w:rPr>
            </w:pPr>
            <w:r>
              <w:rPr>
                <w:rFonts w:ascii="Times New Roman" w:hAnsi="Times New Roman" w:cs="Times New Roman"/>
                <w:b/>
                <w:bCs/>
                <w:color w:val="00B050"/>
                <w:lang w:val="uk-UA"/>
              </w:rPr>
              <w:t>Виконавець:</w:t>
            </w:r>
            <w:r>
              <w:rPr>
                <w:rFonts w:ascii="Times New Roman" w:hAnsi="Times New Roman" w:cs="Times New Roman"/>
                <w:b/>
                <w:bCs/>
                <w:lang w:val="uk-UA"/>
              </w:rPr>
              <w:t xml:space="preserve"> </w:t>
            </w:r>
            <w:r>
              <w:rPr>
                <w:rFonts w:ascii="Times New Roman" w:hAnsi="Times New Roman" w:cs="Times New Roman"/>
                <w:b/>
                <w:bCs/>
              </w:rPr>
              <w:t>ФО-П МАТВІЙЧУК АРТЕМ СЕРГІЙОВИЧ</w:t>
            </w:r>
          </w:p>
        </w:tc>
      </w:tr>
      <w:tr w:rsidR="001F03CC" w:rsidRPr="007971F3" w14:paraId="2AD621D2" w14:textId="77777777" w:rsidTr="007971F3">
        <w:trPr>
          <w:trHeight w:val="2757"/>
        </w:trPr>
        <w:tc>
          <w:tcPr>
            <w:tcW w:w="5090" w:type="dxa"/>
          </w:tcPr>
          <w:p w14:paraId="3FF53B4F" w14:textId="77777777" w:rsidR="007971F3" w:rsidRPr="007971F3" w:rsidRDefault="007971F3" w:rsidP="007971F3">
            <w:pPr>
              <w:keepNext/>
              <w:keepLines/>
              <w:spacing w:line="210" w:lineRule="exact"/>
              <w:ind w:left="72"/>
              <w:rPr>
                <w:rFonts w:ascii="Times New Roman" w:hAnsi="Times New Roman" w:cs="Times New Roman"/>
              </w:rPr>
            </w:pPr>
            <w:r>
              <w:rPr>
                <w:rFonts w:ascii="Times New Roman" w:hAnsi="Times New Roman" w:cs="Times New Roman"/>
              </w:rPr>
              <w:t>Адреса: __________</w:t>
            </w:r>
          </w:p>
          <w:p w14:paraId="3DF129CE" w14:textId="77777777" w:rsidR="007971F3" w:rsidRPr="007971F3" w:rsidRDefault="007971F3" w:rsidP="007971F3">
            <w:pPr>
              <w:snapToGrid w:val="0"/>
              <w:rPr>
                <w:rFonts w:ascii="Times New Roman" w:hAnsi="Times New Roman" w:cs="Times New Roman"/>
              </w:rPr>
            </w:pPr>
            <w:r>
              <w:rPr>
                <w:rFonts w:ascii="Times New Roman" w:hAnsi="Times New Roman" w:cs="Times New Roman"/>
                <w:iCs/>
                <w:color w:val="000000"/>
                <w:spacing w:val="3"/>
                <w:shd w:val="clear" w:color="auto" w:fill="FFFFFF"/>
              </w:rPr>
              <w:t>IBAN: __________</w:t>
            </w:r>
            <w:r>
              <w:rPr>
                <w:rFonts w:ascii="Times New Roman" w:hAnsi="Times New Roman" w:cs="Times New Roman"/>
                <w:color w:val="000000"/>
              </w:rPr>
            </w:r>
            <w:r>
              <w:rPr>
                <w:rFonts w:ascii="Times New Roman" w:hAnsi="Times New Roman" w:cs="Times New Roman"/>
              </w:rPr>
            </w:r>
          </w:p>
          <w:p w14:paraId="67DD9116" w14:textId="77777777" w:rsidR="007971F3" w:rsidRPr="007971F3" w:rsidRDefault="007971F3" w:rsidP="007971F3">
            <w:pPr>
              <w:snapToGrid w:val="0"/>
              <w:rPr>
                <w:rFonts w:ascii="Times New Roman" w:hAnsi="Times New Roman" w:cs="Times New Roman"/>
              </w:rPr>
            </w:pPr>
            <w:r>
              <w:rPr>
                <w:rFonts w:ascii="Times New Roman" w:hAnsi="Times New Roman" w:cs="Times New Roman"/>
              </w:rPr>
              <w:t>в __________</w:t>
            </w:r>
          </w:p>
          <w:p w14:paraId="3A13DD3F" w14:textId="77777777" w:rsidR="007971F3" w:rsidRPr="007971F3" w:rsidRDefault="007971F3" w:rsidP="007971F3">
            <w:pPr>
              <w:rPr>
                <w:rFonts w:ascii="Times New Roman" w:hAnsi="Times New Roman" w:cs="Times New Roman"/>
                <w:lang w:val="uk-UA"/>
              </w:rPr>
            </w:pPr>
            <w:r>
              <w:rPr>
                <w:rFonts w:ascii="Times New Roman" w:hAnsi="Times New Roman" w:cs="Times New Roman"/>
                <w:lang w:eastAsia="ar-SA"/>
              </w:rPr>
              <w:t>ЄДРПОУ __________</w:t>
            </w:r>
            <w:r>
              <w:rPr>
                <w:rFonts w:ascii="Times New Roman" w:hAnsi="Times New Roman" w:cs="Times New Roman"/>
              </w:rPr>
            </w:r>
          </w:p>
          <w:p w14:paraId="271B9514" w14:textId="77777777" w:rsidR="007971F3" w:rsidRPr="007971F3" w:rsidRDefault="007971F3" w:rsidP="007971F3">
            <w:pPr>
              <w:rPr>
                <w:rFonts w:ascii="Times New Roman" w:hAnsi="Times New Roman" w:cs="Times New Roman"/>
              </w:rPr>
            </w:pPr>
            <w:r>
              <w:rPr>
                <w:rFonts w:ascii="Times New Roman" w:hAnsi="Times New Roman" w:cs="Times New Roman"/>
              </w:rPr>
              <w:t>ІПН __________</w:t>
            </w:r>
          </w:p>
          <w:p w14:paraId="6832D5EA" w14:textId="77777777" w:rsidR="007971F3" w:rsidRPr="007971F3" w:rsidRDefault="007971F3" w:rsidP="007971F3">
            <w:pPr>
              <w:rPr>
                <w:rFonts w:ascii="Times New Roman" w:hAnsi="Times New Roman" w:cs="Times New Roman"/>
                <w:color w:val="333333"/>
              </w:rPr>
            </w:pPr>
            <w:r>
              <w:rPr>
                <w:rFonts w:ascii="Times New Roman" w:hAnsi="Times New Roman" w:cs="Times New Roman"/>
              </w:rPr>
              <w:t>Тел.: __________</w:t>
            </w:r>
          </w:p>
          <w:p w14:paraId="01454DF3" w14:textId="77777777" w:rsidR="007971F3" w:rsidRPr="007971F3" w:rsidRDefault="007971F3" w:rsidP="007971F3">
            <w:pPr>
              <w:keepNext/>
              <w:keepLines/>
              <w:rPr>
                <w:rFonts w:ascii="Times New Roman" w:hAnsi="Times New Roman" w:cs="Times New Roman"/>
              </w:rPr>
            </w:pPr>
            <w:r>
              <w:rPr>
                <w:rFonts w:ascii="Times New Roman" w:eastAsia="Calibri" w:hAnsi="Times New Roman" w:cs="Times New Roman"/>
                <w:color w:val="000000"/>
                <w:shd w:val="clear" w:color="auto" w:fill="FFFFFF"/>
                <w:lang w:val="en-US"/>
              </w:rPr>
              <w:t>E-mail: __________</w:t>
            </w:r>
            <w:r>
              <w:rPr>
                <w:rFonts w:ascii="Times New Roman" w:eastAsia="Calibri" w:hAnsi="Times New Roman" w:cs="Times New Roman"/>
                <w:color w:val="000000"/>
                <w:shd w:val="clear" w:color="auto" w:fill="FFFFFF"/>
              </w:rPr>
            </w:r>
            <w:r>
              <w:rPr>
                <w:rFonts w:ascii="Times New Roman" w:eastAsia="Calibri" w:hAnsi="Times New Roman" w:cs="Times New Roman"/>
                <w:color w:val="000000"/>
                <w:shd w:val="clear" w:color="auto" w:fill="FFFFFF"/>
                <w:lang w:val="en-US"/>
              </w:rPr>
            </w:r>
            <w:r>
              <w:rPr>
                <w:rFonts w:ascii="Times New Roman" w:eastAsia="Calibri" w:hAnsi="Times New Roman" w:cs="Times New Roman"/>
                <w:color w:val="000000"/>
                <w:shd w:val="clear" w:color="auto" w:fill="FFFFFF"/>
              </w:rPr>
            </w:r>
            <w:r>
              <w:rPr>
                <w:rFonts w:ascii="Times New Roman" w:hAnsi="Times New Roman" w:cs="Times New Roman"/>
              </w:rPr>
            </w:r>
            <w:r>
              <w:rPr>
                <w:rFonts w:ascii="Times New Roman" w:hAnsi="Times New Roman" w:cs="Times New Roman"/>
                <w:shd w:val="clear" w:color="auto" w:fill="FFFFFF"/>
                <w:lang w:val="en-US"/>
              </w:rPr>
            </w:r>
            <w:r>
              <w:rPr>
                <w:rFonts w:ascii="Times New Roman" w:hAnsi="Times New Roman" w:cs="Times New Roman"/>
                <w:shd w:val="clear" w:color="auto" w:fill="FFFFFF"/>
              </w:rPr>
            </w:r>
            <w:r>
              <w:rPr>
                <w:rFonts w:ascii="Times New Roman" w:hAnsi="Times New Roman" w:cs="Times New Roman"/>
                <w:shd w:val="clear" w:color="auto" w:fill="FFFFFF"/>
                <w:lang w:val="en-US"/>
              </w:rPr>
            </w:r>
            <w:r>
              <w:rPr>
                <w:rFonts w:ascii="Times New Roman" w:hAnsi="Times New Roman" w:cs="Times New Roman"/>
                <w:shd w:val="clear" w:color="auto" w:fill="FFFFFF"/>
              </w:rPr>
            </w:r>
            <w:r>
              <w:rPr>
                <w:rFonts w:ascii="Times New Roman" w:hAnsi="Times New Roman" w:cs="Times New Roman"/>
                <w:shd w:val="clear" w:color="auto" w:fill="FFFFFF"/>
                <w:lang w:val="en-US"/>
              </w:rPr>
            </w:r>
            <w:r>
              <w:rPr>
                <w:rFonts w:ascii="Times New Roman" w:hAnsi="Times New Roman" w:cs="Times New Roman"/>
                <w:shd w:val="clear" w:color="auto" w:fill="FFFFFF"/>
              </w:rPr>
            </w:r>
            <w:r>
              <w:rPr>
                <w:rFonts w:ascii="Times New Roman" w:hAnsi="Times New Roman" w:cs="Times New Roman"/>
                <w:shd w:val="clear" w:color="auto" w:fill="FFFFFF"/>
                <w:lang w:val="en-US"/>
              </w:rPr>
            </w:r>
          </w:p>
          <w:p w14:paraId="5ACC11E2" w14:textId="77777777" w:rsidR="001F03CC" w:rsidRDefault="001F03CC" w:rsidP="001B392A">
            <w:pPr>
              <w:rPr>
                <w:rFonts w:ascii="Times New Roman" w:hAnsi="Times New Roman" w:cs="Times New Roman"/>
                <w:b/>
                <w:bCs/>
              </w:rPr>
            </w:pPr>
            <w:r/>
          </w:p>
          <w:p w14:paraId="61D6E431" w14:textId="77777777" w:rsidR="007971F3" w:rsidRPr="008E5CA1" w:rsidRDefault="008E5CA1" w:rsidP="001B392A">
            <w:pPr>
              <w:rPr>
                <w:rFonts w:ascii="Times New Roman" w:hAnsi="Times New Roman" w:cs="Times New Roman"/>
                <w:b/>
                <w:bCs/>
                <w:lang w:val="uk-UA"/>
              </w:rPr>
            </w:pPr>
            <w:r>
              <w:rPr>
                <w:rFonts w:ascii="Times New Roman" w:hAnsi="Times New Roman" w:cs="Times New Roman"/>
                <w:b/>
                <w:bCs/>
                <w:lang w:val="uk-UA"/>
              </w:rPr>
              <w:t>Директор</w:t>
            </w:r>
          </w:p>
          <w:p w14:paraId="0BFD0FFC" w14:textId="77777777" w:rsidR="007971F3" w:rsidRPr="007971F3" w:rsidRDefault="007971F3" w:rsidP="006611D1">
            <w:pPr>
              <w:rPr>
                <w:rFonts w:ascii="Times New Roman" w:hAnsi="Times New Roman" w:cs="Times New Roman"/>
                <w:b/>
                <w:bCs/>
                <w:lang w:val="uk-UA"/>
              </w:rPr>
            </w:pPr>
            <w:r>
              <w:rPr>
                <w:rFonts w:ascii="Times New Roman" w:hAnsi="Times New Roman" w:cs="Times New Roman"/>
                <w:b/>
                <w:bCs/>
                <w:lang w:val="uk-UA"/>
              </w:rPr>
              <w:t>_____________________/__________/</w:t>
            </w:r>
          </w:p>
        </w:tc>
        <w:tc>
          <w:tcPr>
            <w:tcW w:w="4970" w:type="dxa"/>
          </w:tcPr>
          <w:p w14:paraId="065AE468" w14:textId="77777777" w:rsidR="007971F3" w:rsidRPr="007971F3" w:rsidRDefault="007971F3" w:rsidP="001B392A">
            <w:pPr>
              <w:rPr>
                <w:rFonts w:ascii="Times New Roman" w:hAnsi="Times New Roman" w:cs="Times New Roman"/>
                <w:lang w:val="en-US"/>
              </w:rPr>
            </w:pPr>
            <w:r>
              <w:rPr>
                <w:rFonts w:ascii="Times New Roman" w:hAnsi="Times New Roman" w:cs="Times New Roman"/>
              </w:rPr>
              <w:t xml:space="preserve">Адреса: __________</w:t>
            </w:r>
            <w:r>
              <w:rPr>
                <w:rFonts w:ascii="Times New Roman" w:hAnsi="Times New Roman" w:cs="Times New Roman"/>
                <w:lang w:val="en-US"/>
              </w:rPr>
              <w:t/>
            </w:r>
          </w:p>
          <w:p w14:paraId="67F9238D" w14:textId="77777777" w:rsidR="001F03CC" w:rsidRPr="007971F3" w:rsidRDefault="007971F3" w:rsidP="001B392A">
            <w:pPr>
              <w:rPr>
                <w:rFonts w:ascii="Times New Roman" w:hAnsi="Times New Roman" w:cs="Times New Roman"/>
                <w:lang w:val="en-US"/>
              </w:rPr>
            </w:pPr>
            <w:r>
              <w:rPr>
                <w:rFonts w:ascii="Times New Roman" w:hAnsi="Times New Roman" w:cs="Times New Roman"/>
                <w:iCs/>
                <w:color w:val="000000"/>
                <w:spacing w:val="3"/>
                <w:shd w:val="clear" w:color="auto" w:fill="FFFFFF"/>
                <w:lang w:val="en-US"/>
              </w:rPr>
              <w:t xml:space="preserve">IBAN: __________</w:t>
            </w:r>
            <w:r>
              <w:rPr>
                <w:rFonts w:ascii="Times New Roman" w:hAnsi="Times New Roman" w:cs="Times New Roman"/>
                <w:color w:val="000000"/>
                <w:lang w:val="en-US"/>
              </w:rPr>
              <w:t/>
            </w:r>
            <w:r>
              <w:rPr>
                <w:rFonts w:ascii="Times New Roman" w:hAnsi="Times New Roman" w:cs="Times New Roman"/>
                <w:lang w:val="en-US"/>
              </w:rPr>
              <w:t/>
            </w:r>
            <w:r>
              <w:rPr>
                <w:rFonts w:ascii="Times New Roman" w:hAnsi="Times New Roman" w:cs="Times New Roman"/>
              </w:rPr>
              <w:t/>
            </w:r>
            <w:r>
              <w:rPr>
                <w:rFonts w:ascii="Times New Roman" w:hAnsi="Times New Roman" w:cs="Times New Roman"/>
                <w:lang w:val="en-US"/>
              </w:rPr>
              <w:t/>
            </w:r>
            <w:r>
              <w:rPr>
                <w:rFonts w:ascii="Times New Roman" w:hAnsi="Times New Roman" w:cs="Times New Roman"/>
              </w:rPr>
              <w:t/>
            </w:r>
            <w:r>
              <w:rPr>
                <w:rFonts w:ascii="Times New Roman" w:hAnsi="Times New Roman" w:cs="Times New Roman"/>
                <w:lang w:val="en-US"/>
              </w:rPr>
              <w:t/>
            </w:r>
          </w:p>
          <w:p w14:paraId="5BD5B3C9" w14:textId="77777777" w:rsidR="001F03CC" w:rsidRPr="007971F3" w:rsidRDefault="001F03CC" w:rsidP="001B392A">
            <w:pPr>
              <w:rPr>
                <w:rFonts w:ascii="Times New Roman" w:hAnsi="Times New Roman" w:cs="Times New Roman"/>
              </w:rPr>
            </w:pPr>
            <w:r>
              <w:rPr>
                <w:rFonts w:ascii="Times New Roman" w:hAnsi="Times New Roman" w:cs="Times New Roman"/>
              </w:rPr>
              <w:t xml:space="preserve">РНОКПП __________</w:t>
            </w:r>
          </w:p>
          <w:p w14:paraId="305EFE83" w14:textId="77777777" w:rsidR="007971F3" w:rsidRPr="007971F3" w:rsidRDefault="007971F3" w:rsidP="007971F3">
            <w:pPr>
              <w:rPr>
                <w:rFonts w:ascii="Times New Roman" w:hAnsi="Times New Roman" w:cs="Times New Roman"/>
              </w:rPr>
            </w:pPr>
            <w:r>
              <w:rPr>
                <w:rFonts w:ascii="Times New Roman" w:hAnsi="Times New Roman" w:cs="Times New Roman"/>
              </w:rPr>
              <w:t xml:space="preserve">тел.: __________</w:t>
            </w:r>
          </w:p>
          <w:p w14:paraId="4756AEEC" w14:textId="77777777" w:rsidR="001F03CC" w:rsidRPr="007971F3" w:rsidRDefault="001F03CC" w:rsidP="001B392A">
            <w:pPr>
              <w:rPr>
                <w:rFonts w:ascii="Times New Roman" w:hAnsi="Times New Roman" w:cs="Times New Roman"/>
              </w:rPr>
            </w:pPr>
          </w:p>
          <w:p w14:paraId="63816A93" w14:textId="77777777" w:rsidR="001F03CC" w:rsidRPr="007971F3" w:rsidRDefault="001F03CC" w:rsidP="001B392A">
            <w:pPr>
              <w:rPr>
                <w:rFonts w:ascii="Times New Roman" w:hAnsi="Times New Roman" w:cs="Times New Roman"/>
              </w:rPr>
            </w:pPr>
          </w:p>
          <w:p w14:paraId="76E2773F" w14:textId="77777777" w:rsidR="00C659AA" w:rsidRPr="007971F3" w:rsidRDefault="00C659AA" w:rsidP="001B392A">
            <w:pPr>
              <w:rPr>
                <w:rFonts w:ascii="Times New Roman" w:hAnsi="Times New Roman" w:cs="Times New Roman"/>
                <w:b/>
                <w:bCs/>
              </w:rPr>
            </w:pPr>
          </w:p>
          <w:p w14:paraId="690590AA" w14:textId="77777777" w:rsidR="001F03CC" w:rsidRPr="007971F3" w:rsidRDefault="001F03CC" w:rsidP="001B392A">
            <w:pPr>
              <w:rPr>
                <w:rFonts w:ascii="Times New Roman" w:hAnsi="Times New Roman" w:cs="Times New Roman"/>
                <w:b/>
                <w:bCs/>
              </w:rPr>
            </w:pPr>
          </w:p>
          <w:p w14:paraId="158BAF70" w14:textId="77777777" w:rsidR="001F03CC" w:rsidRPr="007971F3" w:rsidRDefault="001F03CC" w:rsidP="007971F3">
            <w:pPr>
              <w:rPr>
                <w:rFonts w:ascii="Times New Roman" w:hAnsi="Times New Roman" w:cs="Times New Roman"/>
                <w:lang w:val="uk-UA"/>
              </w:rPr>
            </w:pPr>
            <w:r>
              <w:rPr>
                <w:rFonts w:ascii="Times New Roman" w:hAnsi="Times New Roman" w:cs="Times New Roman"/>
                <w:b/>
                <w:bCs/>
              </w:rPr>
              <w:t xml:space="preserve">____________________ </w:t>
            </w:r>
            <w:r>
              <w:rPr>
                <w:rFonts w:ascii="Times New Roman" w:hAnsi="Times New Roman" w:cs="Times New Roman"/>
                <w:b/>
                <w:bCs/>
                <w:lang w:val="uk-UA"/>
              </w:rPr>
              <w:t>/Матвійчук А. С./</w:t>
            </w:r>
          </w:p>
        </w:tc>
      </w:tr>
    </w:tbl>
    <w:p w14:paraId="73DC4FBA" w14:textId="77777777" w:rsidR="006611D1" w:rsidRPr="008E5CA1" w:rsidRDefault="006611D1" w:rsidP="006611D1">
      <w:pPr>
        <w:jc w:val="both"/>
        <w:rPr>
          <w:rFonts w:ascii="Times New Roman" w:hAnsi="Times New Roman" w:cs="Times New Roman"/>
          <w:lang w:eastAsia="zh-CN"/>
        </w:rPr>
      </w:pPr>
      <w:r>
        <w:rPr>
          <w:rFonts w:ascii="Times New Roman" w:hAnsi="Times New Roman" w:cs="Times New Roman"/>
          <w:lang w:val="uk-UA" w:eastAsia="zh-CN"/>
        </w:rPr>
        <w:t xml:space="preserve">    м.п.                                                                                       м.п.</w:t>
      </w:r>
      <w:r>
        <w:rPr>
          <w:rFonts w:ascii="Times New Roman" w:eastAsia="Times New Roman" w:hAnsi="Times New Roman" w:cs="Times New Roman"/>
          <w:color w:val="000000"/>
        </w:rPr>
        <w:t xml:space="preserve"> (за наявності)</w:t>
      </w:r>
    </w:p>
    <w:p w14:paraId="65EB75A0" w14:textId="77777777" w:rsidR="00D079AC" w:rsidRPr="006611D1" w:rsidRDefault="00D079AC" w:rsidP="00FA3A81">
      <w:pPr>
        <w:jc w:val="both"/>
        <w:rPr>
          <w:rFonts w:ascii="Times New Roman" w:hAnsi="Times New Roman" w:cs="Times New Roman"/>
          <w:lang w:val="uk-UA" w:eastAsia="zh-CN"/>
        </w:rPr>
      </w:pPr>
    </w:p>
    <w:p w14:paraId="150C5A10" w14:textId="77777777" w:rsidR="00D079AC" w:rsidRPr="007971F3" w:rsidRDefault="00D079AC">
      <w:pPr>
        <w:rPr>
          <w:rFonts w:ascii="Times New Roman" w:hAnsi="Times New Roman" w:cs="Times New Roman"/>
          <w:b/>
          <w:lang w:val="uk-UA" w:eastAsia="zh-CN"/>
        </w:rPr>
      </w:pPr>
      <w:r>
        <w:rPr>
          <w:rFonts w:ascii="Times New Roman" w:hAnsi="Times New Roman" w:cs="Times New Roman"/>
          <w:b/>
          <w:lang w:val="uk-UA" w:eastAsia="zh-CN"/>
        </w:rPr>
        <w:br w:type="page"/>
      </w:r>
    </w:p>
    <w:p w14:paraId="15E7D09C" w14:textId="77777777" w:rsidR="00D079AC" w:rsidRPr="007971F3" w:rsidRDefault="00D079AC" w:rsidP="00C27B4D">
      <w:pPr>
        <w:pStyle w:val="Heading1"/>
      </w:pPr>
      <w:r>
        <w:t>Додаток № 1 до Договору про надання послуг № __________ від «___» __________ 20__ р.</w:t>
      </w:r>
      <w:r>
        <w:rPr>
          <w:rStyle w:val="rvts0"/>
          <w:sz w:val="22"/>
          <w:szCs w:val="22"/>
          <w:lang w:val="ru-RU"/>
        </w:rPr>
      </w:r>
      <w:r>
        <w:rPr>
          <w:rStyle w:val="rvts0"/>
          <w:color w:val="00B050"/>
          <w:sz w:val="22"/>
          <w:szCs w:val="22"/>
        </w:rPr>
      </w:r>
      <w:r>
        <w:rPr>
          <w:rStyle w:val="rvts0"/>
          <w:color w:val="00B050"/>
          <w:sz w:val="22"/>
          <w:szCs w:val="22"/>
          <w:lang w:val="ru-RU"/>
        </w:rPr>
      </w:r>
      <w:r>
        <w:rPr>
          <w:color w:val="00B050"/>
        </w:rPr>
      </w:r>
      <w:r/>
    </w:p>
    <w:p w14:paraId="793ABE5F" w14:textId="77777777" w:rsidR="00D079AC" w:rsidRPr="007971F3" w:rsidRDefault="00D079AC" w:rsidP="00956F5F">
      <w:pPr>
        <w:spacing w:before="0" w:after="160" w:line="259" w:lineRule="auto"/>
        <w:jc w:val="center"/>
        <w:rPr>
          <w:rFonts w:ascii="Times New Roman" w:hAnsi="Times New Roman" w:cs="Times New Roman"/>
          <w:bCs/>
          <w:lang w:eastAsia="zh-CN"/>
        </w:rPr>
      </w:pPr>
      <w:r>
        <w:rPr>
          <w:rFonts w:ascii="Times New Roman" w:hAnsi="Times New Roman" w:cs="Times New Roman"/>
          <w:b/>
          <w:bCs/>
          <w:lang w:eastAsia="zh-CN"/>
        </w:rPr>
        <w:t>СПЕЦИФІКАЦІЯ ПОСЛУГ</w:t>
      </w:r>
    </w:p>
    <w:p w14:paraId="5DA62A36" w14:textId="77777777" w:rsidR="00D079AC" w:rsidRPr="007971F3" w:rsidRDefault="00D079AC" w:rsidP="00992547">
      <w:pPr>
        <w:spacing w:before="0" w:after="160" w:line="259" w:lineRule="auto"/>
        <w:rPr>
          <w:rFonts w:ascii="Times New Roman" w:hAnsi="Times New Roman" w:cs="Times New Roman"/>
          <w:b/>
          <w:bCs/>
          <w:lang w:eastAsia="zh-CN"/>
        </w:rPr>
      </w:pPr>
      <w:r>
        <w:rPr>
          <w:rFonts w:ascii="Times New Roman" w:hAnsi="Times New Roman" w:cs="Times New Roman"/>
          <w:bCs/>
          <w:lang w:eastAsia="zh-CN"/>
        </w:rPr>
        <w:t>Сторони домовилися, що в рамках Договору Виконавець надає Замовнику Послуги з наступними технічними параметрами:</w:t>
      </w:r>
    </w:p>
    <w:tbl>
      <w:tblPr>
        <w:tblW w:w="10763" w:type="dxa"/>
        <w:tblLook w:val="04A0" w:firstRow="1" w:lastRow="0" w:firstColumn="1" w:lastColumn="0" w:noHBand="0" w:noVBand="1"/>
      </w:tblPr>
      <w:tblGrid>
        <w:gridCol w:w="4668"/>
        <w:gridCol w:w="6095"/>
      </w:tblGrid>
      <w:tr w:rsidR="00056110" w:rsidRPr="007971F3" w14:paraId="68E60EDE" w14:textId="77777777" w:rsidTr="00FA40DB">
        <w:trPr>
          <w:trHeight w:val="60"/>
        </w:trPr>
        <w:tc>
          <w:tcPr>
            <w:tcW w:w="4668" w:type="dxa"/>
            <w:tcBorders>
              <w:top w:val="single" w:sz="8" w:space="0" w:color="auto"/>
              <w:left w:val="single" w:sz="8" w:space="0" w:color="auto"/>
              <w:bottom w:val="single" w:sz="8" w:space="0" w:color="auto"/>
              <w:right w:val="single" w:sz="8" w:space="0" w:color="auto"/>
            </w:tcBorders>
            <w:vAlign w:val="center"/>
            <w:hideMark/>
          </w:tcPr>
          <w:p w14:paraId="4AAE4271" w14:textId="77777777" w:rsidR="001D171A" w:rsidRPr="007971F3" w:rsidRDefault="001D171A" w:rsidP="00056110">
            <w:pPr>
              <w:rPr>
                <w:rFonts w:ascii="Times New Roman" w:hAnsi="Times New Roman" w:cs="Times New Roman"/>
                <w:b/>
                <w:bCs/>
                <w:lang w:val="en-US"/>
              </w:rPr>
            </w:pPr>
            <w:r>
              <w:rPr>
                <w:rFonts w:ascii="Times New Roman" w:hAnsi="Times New Roman" w:cs="Times New Roman"/>
                <w:b/>
                <w:bCs/>
                <w:lang w:val="en-US" w:eastAsia="zh-CN"/>
              </w:rPr>
              <w:t>Параметр</w:t>
            </w:r>
          </w:p>
        </w:tc>
        <w:tc>
          <w:tcPr>
            <w:tcW w:w="6095" w:type="dxa"/>
            <w:tcBorders>
              <w:top w:val="single" w:sz="8" w:space="0" w:color="auto"/>
              <w:left w:val="nil"/>
              <w:bottom w:val="single" w:sz="8" w:space="0" w:color="auto"/>
              <w:right w:val="single" w:sz="8" w:space="0" w:color="auto"/>
            </w:tcBorders>
            <w:vAlign w:val="center"/>
            <w:hideMark/>
          </w:tcPr>
          <w:p w14:paraId="1A37C750" w14:textId="77777777" w:rsidR="001D171A" w:rsidRPr="007971F3" w:rsidRDefault="001D171A" w:rsidP="00056110">
            <w:pPr>
              <w:rPr>
                <w:rFonts w:ascii="Times New Roman" w:hAnsi="Times New Roman" w:cs="Times New Roman"/>
                <w:b/>
                <w:bCs/>
                <w:lang w:val="en-US"/>
              </w:rPr>
            </w:pPr>
            <w:r>
              <w:rPr>
                <w:rFonts w:ascii="Times New Roman" w:hAnsi="Times New Roman" w:cs="Times New Roman"/>
                <w:b/>
                <w:bCs/>
                <w:lang w:val="en-US" w:eastAsia="zh-CN"/>
              </w:rPr>
              <w:t>Опис / Значення</w:t>
            </w:r>
          </w:p>
        </w:tc>
      </w:tr>
      <w:tr w:rsidR="00056110" w:rsidRPr="007971F3" w14:paraId="2CD5C99C" w14:textId="77777777" w:rsidTr="00FA40DB">
        <w:trPr>
          <w:trHeight w:val="60"/>
        </w:trPr>
        <w:tc>
          <w:tcPr>
            <w:tcW w:w="4668" w:type="dxa"/>
            <w:tcBorders>
              <w:top w:val="nil"/>
              <w:left w:val="single" w:sz="8" w:space="0" w:color="auto"/>
              <w:bottom w:val="single" w:sz="8" w:space="0" w:color="auto"/>
              <w:right w:val="single" w:sz="8" w:space="0" w:color="auto"/>
            </w:tcBorders>
            <w:vAlign w:val="center"/>
            <w:hideMark/>
          </w:tcPr>
          <w:p w14:paraId="5CD54D70" w14:textId="77777777" w:rsidR="001D171A" w:rsidRPr="007971F3" w:rsidRDefault="001D171A" w:rsidP="00056110">
            <w:pPr>
              <w:rPr>
                <w:rFonts w:ascii="Times New Roman" w:hAnsi="Times New Roman" w:cs="Times New Roman"/>
                <w:b/>
                <w:bCs/>
              </w:rPr>
            </w:pPr>
            <w:r>
              <w:rPr>
                <w:rFonts w:ascii="Times New Roman" w:hAnsi="Times New Roman" w:cs="Times New Roman"/>
                <w:b/>
                <w:bCs/>
                <w:lang w:eastAsia="zh-CN"/>
              </w:rPr>
              <w:t>Послуги IaaS (Інфраструктура як сервіс)</w:t>
            </w:r>
          </w:p>
        </w:tc>
        <w:tc>
          <w:tcPr>
            <w:tcW w:w="6095" w:type="dxa"/>
            <w:tcBorders>
              <w:top w:val="nil"/>
              <w:left w:val="nil"/>
              <w:bottom w:val="single" w:sz="8" w:space="0" w:color="auto"/>
              <w:right w:val="single" w:sz="8" w:space="0" w:color="auto"/>
            </w:tcBorders>
            <w:vAlign w:val="center"/>
            <w:hideMark/>
          </w:tcPr>
          <w:p w14:paraId="7E08A603" w14:textId="77777777" w:rsidR="001D171A" w:rsidRPr="007971F3" w:rsidRDefault="001D171A" w:rsidP="00056110">
            <w:pPr>
              <w:rPr>
                <w:rFonts w:ascii="Times New Roman" w:hAnsi="Times New Roman" w:cs="Times New Roman"/>
              </w:rPr>
            </w:pPr>
            <w:r>
              <w:rPr>
                <w:rFonts w:ascii="Times New Roman" w:hAnsi="Times New Roman" w:cs="Times New Roman"/>
                <w:lang w:val="en-US"/>
              </w:rPr>
              <w:t> </w:t>
            </w:r>
          </w:p>
        </w:tc>
      </w:tr>
      <w:tr w:rsidR="00056110" w:rsidRPr="007971F3" w14:paraId="54D1345A" w14:textId="77777777" w:rsidTr="00FA40DB">
        <w:trPr>
          <w:trHeight w:val="60"/>
        </w:trPr>
        <w:tc>
          <w:tcPr>
            <w:tcW w:w="4668" w:type="dxa"/>
            <w:tcBorders>
              <w:top w:val="nil"/>
              <w:left w:val="single" w:sz="8" w:space="0" w:color="auto"/>
              <w:bottom w:val="single" w:sz="8" w:space="0" w:color="auto"/>
              <w:right w:val="single" w:sz="8" w:space="0" w:color="auto"/>
            </w:tcBorders>
            <w:vAlign w:val="center"/>
            <w:hideMark/>
          </w:tcPr>
          <w:p w14:paraId="20A43DB7" w14:textId="77777777" w:rsidR="001D171A" w:rsidRPr="007971F3" w:rsidRDefault="001D171A" w:rsidP="00056110">
            <w:pPr>
              <w:rPr>
                <w:rFonts w:ascii="Times New Roman" w:hAnsi="Times New Roman" w:cs="Times New Roman"/>
                <w:lang w:val="en-US"/>
              </w:rPr>
            </w:pPr>
            <w:r>
              <w:rPr>
                <w:rFonts w:ascii="Times New Roman" w:hAnsi="Times New Roman" w:cs="Times New Roman"/>
                <w:lang w:val="en-US" w:eastAsia="zh-CN"/>
              </w:rPr>
              <w:t>Кількість віртуальних процесорів (vCPU)</w:t>
            </w:r>
          </w:p>
        </w:tc>
        <w:tc>
          <w:tcPr>
            <w:tcW w:w="6095" w:type="dxa"/>
            <w:tcBorders>
              <w:top w:val="nil"/>
              <w:left w:val="nil"/>
              <w:bottom w:val="single" w:sz="8" w:space="0" w:color="auto"/>
              <w:right w:val="single" w:sz="8" w:space="0" w:color="auto"/>
            </w:tcBorders>
            <w:vAlign w:val="center"/>
            <w:hideMark/>
          </w:tcPr>
          <w:p w14:paraId="57E0595D" w14:textId="77777777" w:rsidR="001D171A" w:rsidRPr="007971F3" w:rsidRDefault="00931108" w:rsidP="00056110">
            <w:pPr>
              <w:rPr>
                <w:rFonts w:ascii="Times New Roman" w:hAnsi="Times New Roman" w:cs="Times New Roman"/>
                <w:lang w:val="uk-UA"/>
              </w:rPr>
            </w:pPr>
            <w:r>
              <w:rPr>
                <w:rFonts w:ascii="Times New Roman" w:hAnsi="Times New Roman" w:cs="Times New Roman"/>
                <w:lang w:val="uk-UA" w:eastAsia="zh-CN"/>
              </w:rPr>
              <w:t>__________</w:t>
            </w:r>
          </w:p>
        </w:tc>
      </w:tr>
      <w:tr w:rsidR="00056110" w:rsidRPr="007971F3" w14:paraId="5882AF9A" w14:textId="77777777" w:rsidTr="00FA40DB">
        <w:trPr>
          <w:trHeight w:val="60"/>
        </w:trPr>
        <w:tc>
          <w:tcPr>
            <w:tcW w:w="4668" w:type="dxa"/>
            <w:tcBorders>
              <w:top w:val="nil"/>
              <w:left w:val="single" w:sz="8" w:space="0" w:color="auto"/>
              <w:bottom w:val="single" w:sz="8" w:space="0" w:color="auto"/>
              <w:right w:val="single" w:sz="8" w:space="0" w:color="auto"/>
            </w:tcBorders>
            <w:vAlign w:val="center"/>
            <w:hideMark/>
          </w:tcPr>
          <w:p w14:paraId="78D24C4A" w14:textId="77777777" w:rsidR="001D171A" w:rsidRPr="007971F3" w:rsidRDefault="001D171A" w:rsidP="00056110">
            <w:pPr>
              <w:rPr>
                <w:rFonts w:ascii="Times New Roman" w:hAnsi="Times New Roman" w:cs="Times New Roman"/>
                <w:lang w:val="en-US"/>
              </w:rPr>
            </w:pPr>
            <w:r>
              <w:rPr>
                <w:rFonts w:ascii="Times New Roman" w:hAnsi="Times New Roman" w:cs="Times New Roman"/>
                <w:lang w:val="en-US" w:eastAsia="zh-CN"/>
              </w:rPr>
              <w:t>Обсяг оперативної пам'яті (RAM)</w:t>
            </w:r>
          </w:p>
        </w:tc>
        <w:tc>
          <w:tcPr>
            <w:tcW w:w="6095" w:type="dxa"/>
            <w:tcBorders>
              <w:top w:val="nil"/>
              <w:left w:val="nil"/>
              <w:bottom w:val="single" w:sz="8" w:space="0" w:color="auto"/>
              <w:right w:val="single" w:sz="8" w:space="0" w:color="auto"/>
            </w:tcBorders>
            <w:vAlign w:val="center"/>
            <w:hideMark/>
          </w:tcPr>
          <w:p w14:paraId="36C5ACCB" w14:textId="77777777" w:rsidR="001D171A" w:rsidRPr="007971F3" w:rsidRDefault="00B21ABC" w:rsidP="00056110">
            <w:pPr>
              <w:rPr>
                <w:rFonts w:ascii="Times New Roman" w:hAnsi="Times New Roman" w:cs="Times New Roman"/>
                <w:lang w:val="uk-UA"/>
              </w:rPr>
            </w:pPr>
            <w:r>
              <w:rPr>
                <w:rFonts w:ascii="Times New Roman" w:hAnsi="Times New Roman" w:cs="Times New Roman"/>
                <w:lang w:val="uk-UA" w:eastAsia="zh-CN"/>
              </w:rPr>
              <w:t>__________</w:t>
            </w:r>
            <w:r>
              <w:rPr>
                <w:rFonts w:ascii="Times New Roman" w:hAnsi="Times New Roman" w:cs="Times New Roman"/>
                <w:lang w:val="en-US" w:eastAsia="zh-CN"/>
              </w:rPr>
            </w:r>
          </w:p>
        </w:tc>
      </w:tr>
      <w:tr w:rsidR="00056110" w:rsidRPr="007971F3" w14:paraId="370F02DE" w14:textId="77777777" w:rsidTr="00FA40DB">
        <w:trPr>
          <w:trHeight w:val="60"/>
        </w:trPr>
        <w:tc>
          <w:tcPr>
            <w:tcW w:w="4668" w:type="dxa"/>
            <w:tcBorders>
              <w:top w:val="nil"/>
              <w:left w:val="single" w:sz="8" w:space="0" w:color="auto"/>
              <w:bottom w:val="single" w:sz="8" w:space="0" w:color="auto"/>
              <w:right w:val="single" w:sz="8" w:space="0" w:color="auto"/>
            </w:tcBorders>
            <w:vAlign w:val="center"/>
            <w:hideMark/>
          </w:tcPr>
          <w:p w14:paraId="28978834" w14:textId="77777777" w:rsidR="001D171A" w:rsidRPr="007971F3" w:rsidRDefault="001D171A" w:rsidP="00056110">
            <w:pPr>
              <w:rPr>
                <w:rFonts w:ascii="Times New Roman" w:hAnsi="Times New Roman" w:cs="Times New Roman"/>
              </w:rPr>
            </w:pPr>
            <w:r>
              <w:rPr>
                <w:rFonts w:ascii="Times New Roman" w:hAnsi="Times New Roman" w:cs="Times New Roman"/>
                <w:lang w:eastAsia="zh-CN"/>
              </w:rPr>
              <w:t>Обсяг дискового простору (SSD/HDD)</w:t>
            </w:r>
          </w:p>
        </w:tc>
        <w:tc>
          <w:tcPr>
            <w:tcW w:w="6095" w:type="dxa"/>
            <w:tcBorders>
              <w:top w:val="nil"/>
              <w:left w:val="nil"/>
              <w:bottom w:val="single" w:sz="8" w:space="0" w:color="auto"/>
              <w:right w:val="single" w:sz="8" w:space="0" w:color="auto"/>
            </w:tcBorders>
            <w:vAlign w:val="center"/>
            <w:hideMark/>
          </w:tcPr>
          <w:p w14:paraId="585103E3" w14:textId="77777777" w:rsidR="001D171A" w:rsidRPr="007971F3" w:rsidRDefault="00AA7A51" w:rsidP="00056110">
            <w:pPr>
              <w:rPr>
                <w:rFonts w:ascii="Times New Roman" w:hAnsi="Times New Roman" w:cs="Times New Roman"/>
                <w:lang w:val="uk-UA"/>
              </w:rPr>
            </w:pPr>
            <w:r>
              <w:rPr>
                <w:rFonts w:ascii="Times New Roman" w:hAnsi="Times New Roman" w:cs="Times New Roman"/>
                <w:lang w:val="uk-UA" w:eastAsia="zh-CN"/>
              </w:rPr>
              <w:t>__________</w:t>
            </w:r>
            <w:r>
              <w:rPr>
                <w:rFonts w:ascii="Times New Roman" w:hAnsi="Times New Roman" w:cs="Times New Roman"/>
                <w:lang w:eastAsia="zh-CN"/>
              </w:rPr>
            </w:r>
            <w:r>
              <w:rPr>
                <w:rFonts w:ascii="Times New Roman" w:hAnsi="Times New Roman" w:cs="Times New Roman"/>
                <w:lang w:val="uk-UA" w:eastAsia="zh-CN"/>
              </w:rPr>
            </w:r>
            <w:r>
              <w:rPr>
                <w:rFonts w:ascii="Times New Roman" w:hAnsi="Times New Roman" w:cs="Times New Roman"/>
                <w:lang w:eastAsia="zh-CN"/>
              </w:rPr>
            </w:r>
          </w:p>
        </w:tc>
      </w:tr>
      <w:tr w:rsidR="00056110" w:rsidRPr="007971F3" w14:paraId="455BAAD3" w14:textId="77777777" w:rsidTr="00FA40DB">
        <w:trPr>
          <w:trHeight w:val="60"/>
        </w:trPr>
        <w:tc>
          <w:tcPr>
            <w:tcW w:w="4668" w:type="dxa"/>
            <w:tcBorders>
              <w:top w:val="nil"/>
              <w:left w:val="single" w:sz="8" w:space="0" w:color="auto"/>
              <w:bottom w:val="single" w:sz="8" w:space="0" w:color="auto"/>
              <w:right w:val="single" w:sz="8" w:space="0" w:color="auto"/>
            </w:tcBorders>
            <w:vAlign w:val="center"/>
            <w:hideMark/>
          </w:tcPr>
          <w:p w14:paraId="55EDCB99" w14:textId="77777777" w:rsidR="001D171A" w:rsidRPr="007971F3" w:rsidRDefault="001D171A" w:rsidP="00056110">
            <w:pPr>
              <w:rPr>
                <w:rFonts w:ascii="Times New Roman" w:hAnsi="Times New Roman" w:cs="Times New Roman"/>
                <w:lang w:val="en-US"/>
              </w:rPr>
            </w:pPr>
            <w:r>
              <w:rPr>
                <w:rFonts w:ascii="Times New Roman" w:hAnsi="Times New Roman" w:cs="Times New Roman"/>
                <w:lang w:val="en-US" w:eastAsia="zh-CN"/>
              </w:rPr>
              <w:t>Пропускна здатність інтернет-каналу</w:t>
            </w:r>
          </w:p>
        </w:tc>
        <w:tc>
          <w:tcPr>
            <w:tcW w:w="6095" w:type="dxa"/>
            <w:tcBorders>
              <w:top w:val="nil"/>
              <w:left w:val="nil"/>
              <w:bottom w:val="single" w:sz="8" w:space="0" w:color="auto"/>
              <w:right w:val="single" w:sz="8" w:space="0" w:color="auto"/>
            </w:tcBorders>
            <w:vAlign w:val="center"/>
            <w:hideMark/>
          </w:tcPr>
          <w:p w14:paraId="1EA89B54" w14:textId="77777777" w:rsidR="001D171A" w:rsidRPr="007971F3" w:rsidRDefault="001D171A" w:rsidP="00056110">
            <w:pPr>
              <w:rPr>
                <w:rFonts w:ascii="Times New Roman" w:hAnsi="Times New Roman" w:cs="Times New Roman"/>
                <w:lang w:val="uk-UA"/>
              </w:rPr>
            </w:pPr>
            <w:r>
              <w:rPr>
                <w:rFonts w:ascii="Times New Roman" w:hAnsi="Times New Roman" w:cs="Times New Roman"/>
                <w:lang w:eastAsia="zh-CN"/>
              </w:rPr>
              <w:t>1 Гбіт/с</w:t>
            </w:r>
          </w:p>
        </w:tc>
      </w:tr>
      <w:tr w:rsidR="00056110" w:rsidRPr="007971F3" w14:paraId="52CA38D2" w14:textId="77777777" w:rsidTr="00FA40DB">
        <w:trPr>
          <w:trHeight w:val="60"/>
        </w:trPr>
        <w:tc>
          <w:tcPr>
            <w:tcW w:w="4668" w:type="dxa"/>
            <w:tcBorders>
              <w:top w:val="nil"/>
              <w:left w:val="single" w:sz="8" w:space="0" w:color="auto"/>
              <w:bottom w:val="single" w:sz="8" w:space="0" w:color="auto"/>
              <w:right w:val="single" w:sz="8" w:space="0" w:color="auto"/>
            </w:tcBorders>
            <w:vAlign w:val="center"/>
            <w:hideMark/>
          </w:tcPr>
          <w:p w14:paraId="68B53B2A" w14:textId="77777777" w:rsidR="001D171A" w:rsidRPr="007971F3" w:rsidRDefault="001D171A" w:rsidP="00056110">
            <w:pPr>
              <w:rPr>
                <w:rFonts w:ascii="Times New Roman" w:hAnsi="Times New Roman" w:cs="Times New Roman"/>
                <w:b/>
                <w:bCs/>
              </w:rPr>
            </w:pPr>
            <w:r>
              <w:rPr>
                <w:rFonts w:ascii="Times New Roman" w:hAnsi="Times New Roman" w:cs="Times New Roman"/>
                <w:b/>
                <w:bCs/>
                <w:lang w:eastAsia="zh-CN"/>
              </w:rPr>
              <w:t>Послуги BaaS (Резервне копіювання як сервіс)</w:t>
            </w:r>
          </w:p>
        </w:tc>
        <w:tc>
          <w:tcPr>
            <w:tcW w:w="6095" w:type="dxa"/>
            <w:tcBorders>
              <w:top w:val="nil"/>
              <w:left w:val="nil"/>
              <w:bottom w:val="single" w:sz="8" w:space="0" w:color="auto"/>
              <w:right w:val="single" w:sz="8" w:space="0" w:color="auto"/>
            </w:tcBorders>
            <w:vAlign w:val="center"/>
            <w:hideMark/>
          </w:tcPr>
          <w:p w14:paraId="0BABA449" w14:textId="77777777" w:rsidR="001D171A" w:rsidRPr="007971F3" w:rsidRDefault="001D171A" w:rsidP="00056110">
            <w:pPr>
              <w:rPr>
                <w:rFonts w:ascii="Times New Roman" w:hAnsi="Times New Roman" w:cs="Times New Roman"/>
              </w:rPr>
            </w:pPr>
            <w:r>
              <w:rPr>
                <w:rFonts w:ascii="Times New Roman" w:hAnsi="Times New Roman" w:cs="Times New Roman"/>
                <w:lang w:val="en-US"/>
              </w:rPr>
              <w:t> </w:t>
            </w:r>
          </w:p>
        </w:tc>
      </w:tr>
      <w:tr w:rsidR="00056110" w:rsidRPr="007971F3" w14:paraId="2F53FDD0" w14:textId="77777777" w:rsidTr="00FA40DB">
        <w:trPr>
          <w:trHeight w:val="60"/>
        </w:trPr>
        <w:tc>
          <w:tcPr>
            <w:tcW w:w="4668" w:type="dxa"/>
            <w:tcBorders>
              <w:top w:val="nil"/>
              <w:left w:val="single" w:sz="8" w:space="0" w:color="auto"/>
              <w:bottom w:val="single" w:sz="8" w:space="0" w:color="auto"/>
              <w:right w:val="single" w:sz="8" w:space="0" w:color="auto"/>
            </w:tcBorders>
            <w:vAlign w:val="center"/>
            <w:hideMark/>
          </w:tcPr>
          <w:p w14:paraId="32F2A1E3" w14:textId="77777777" w:rsidR="001D171A" w:rsidRPr="007971F3" w:rsidRDefault="001D171A" w:rsidP="00056110">
            <w:pPr>
              <w:rPr>
                <w:rFonts w:ascii="Times New Roman" w:hAnsi="Times New Roman" w:cs="Times New Roman"/>
                <w:lang w:val="en-US"/>
              </w:rPr>
            </w:pPr>
            <w:r>
              <w:rPr>
                <w:rFonts w:ascii="Times New Roman" w:hAnsi="Times New Roman" w:cs="Times New Roman"/>
                <w:lang w:val="en-US" w:eastAsia="zh-CN"/>
              </w:rPr>
              <w:t>Об'єкт резервного копіювання</w:t>
            </w:r>
          </w:p>
        </w:tc>
        <w:tc>
          <w:tcPr>
            <w:tcW w:w="6095" w:type="dxa"/>
            <w:tcBorders>
              <w:top w:val="nil"/>
              <w:left w:val="nil"/>
              <w:bottom w:val="single" w:sz="8" w:space="0" w:color="auto"/>
              <w:right w:val="single" w:sz="8" w:space="0" w:color="auto"/>
            </w:tcBorders>
            <w:vAlign w:val="center"/>
            <w:hideMark/>
          </w:tcPr>
          <w:p w14:paraId="213953E3" w14:textId="77777777" w:rsidR="001D171A" w:rsidRPr="007971F3" w:rsidRDefault="00FA40DB" w:rsidP="00056110">
            <w:pPr>
              <w:rPr>
                <w:rFonts w:ascii="Times New Roman" w:hAnsi="Times New Roman" w:cs="Times New Roman"/>
              </w:rPr>
            </w:pPr>
            <w:r>
              <w:rPr>
                <w:rFonts w:ascii="Times New Roman" w:hAnsi="Times New Roman" w:cs="Times New Roman"/>
                <w:lang w:eastAsia="zh-CN"/>
              </w:rPr>
              <w:t>Усі віртуальні сервери</w:t>
            </w:r>
          </w:p>
        </w:tc>
      </w:tr>
      <w:tr w:rsidR="00056110" w:rsidRPr="007971F3" w14:paraId="2470F1D9" w14:textId="77777777" w:rsidTr="00FA40DB">
        <w:trPr>
          <w:trHeight w:val="60"/>
        </w:trPr>
        <w:tc>
          <w:tcPr>
            <w:tcW w:w="4668" w:type="dxa"/>
            <w:tcBorders>
              <w:top w:val="nil"/>
              <w:left w:val="single" w:sz="8" w:space="0" w:color="auto"/>
              <w:bottom w:val="single" w:sz="8" w:space="0" w:color="auto"/>
              <w:right w:val="single" w:sz="8" w:space="0" w:color="auto"/>
            </w:tcBorders>
            <w:vAlign w:val="center"/>
            <w:hideMark/>
          </w:tcPr>
          <w:p w14:paraId="443CDFF1" w14:textId="77777777" w:rsidR="001D171A" w:rsidRPr="007971F3" w:rsidRDefault="001D171A" w:rsidP="00056110">
            <w:pPr>
              <w:rPr>
                <w:rFonts w:ascii="Times New Roman" w:hAnsi="Times New Roman" w:cs="Times New Roman"/>
                <w:lang w:val="en-US"/>
              </w:rPr>
            </w:pPr>
            <w:r>
              <w:rPr>
                <w:rFonts w:ascii="Times New Roman" w:hAnsi="Times New Roman" w:cs="Times New Roman"/>
                <w:lang w:val="en-US" w:eastAsia="zh-CN"/>
              </w:rPr>
              <w:t>Частота створення резервних копій</w:t>
            </w:r>
          </w:p>
        </w:tc>
        <w:tc>
          <w:tcPr>
            <w:tcW w:w="6095" w:type="dxa"/>
            <w:tcBorders>
              <w:top w:val="nil"/>
              <w:left w:val="nil"/>
              <w:bottom w:val="single" w:sz="8" w:space="0" w:color="auto"/>
              <w:right w:val="single" w:sz="8" w:space="0" w:color="auto"/>
            </w:tcBorders>
            <w:vAlign w:val="center"/>
            <w:hideMark/>
          </w:tcPr>
          <w:p w14:paraId="6E67F00C" w14:textId="77777777" w:rsidR="001D171A" w:rsidRPr="007971F3" w:rsidRDefault="00FA40DB" w:rsidP="00056110">
            <w:pPr>
              <w:rPr>
                <w:rFonts w:ascii="Times New Roman" w:hAnsi="Times New Roman" w:cs="Times New Roman"/>
                <w:lang w:val="en-US"/>
              </w:rPr>
            </w:pPr>
            <w:r>
              <w:rPr>
                <w:rFonts w:ascii="Times New Roman" w:hAnsi="Times New Roman" w:cs="Times New Roman"/>
                <w:lang w:eastAsia="zh-CN"/>
              </w:rPr>
              <w:t>Щоденно о 22:00 за CET</w:t>
            </w:r>
          </w:p>
        </w:tc>
      </w:tr>
      <w:tr w:rsidR="00056110" w:rsidRPr="007971F3" w14:paraId="64C1DD6A" w14:textId="77777777" w:rsidTr="00FA40DB">
        <w:trPr>
          <w:trHeight w:val="60"/>
        </w:trPr>
        <w:tc>
          <w:tcPr>
            <w:tcW w:w="4668" w:type="dxa"/>
            <w:tcBorders>
              <w:top w:val="nil"/>
              <w:left w:val="single" w:sz="8" w:space="0" w:color="auto"/>
              <w:bottom w:val="single" w:sz="8" w:space="0" w:color="auto"/>
              <w:right w:val="single" w:sz="8" w:space="0" w:color="auto"/>
            </w:tcBorders>
            <w:vAlign w:val="center"/>
            <w:hideMark/>
          </w:tcPr>
          <w:p w14:paraId="1BFAE47B" w14:textId="77777777" w:rsidR="001D171A" w:rsidRPr="007971F3" w:rsidRDefault="001D171A" w:rsidP="00056110">
            <w:pPr>
              <w:rPr>
                <w:rFonts w:ascii="Times New Roman" w:hAnsi="Times New Roman" w:cs="Times New Roman"/>
              </w:rPr>
            </w:pPr>
            <w:r>
              <w:rPr>
                <w:rFonts w:ascii="Times New Roman" w:hAnsi="Times New Roman" w:cs="Times New Roman"/>
                <w:lang w:eastAsia="zh-CN"/>
              </w:rPr>
              <w:t>Глибина (термін зберігання) резервних копій</w:t>
            </w:r>
          </w:p>
        </w:tc>
        <w:tc>
          <w:tcPr>
            <w:tcW w:w="6095" w:type="dxa"/>
            <w:tcBorders>
              <w:top w:val="nil"/>
              <w:left w:val="nil"/>
              <w:bottom w:val="single" w:sz="8" w:space="0" w:color="auto"/>
              <w:right w:val="single" w:sz="8" w:space="0" w:color="auto"/>
            </w:tcBorders>
            <w:vAlign w:val="center"/>
            <w:hideMark/>
          </w:tcPr>
          <w:p w14:paraId="031C0393" w14:textId="77777777" w:rsidR="001D171A" w:rsidRPr="007971F3" w:rsidRDefault="00FA40DB" w:rsidP="00056110">
            <w:pPr>
              <w:rPr>
                <w:rFonts w:ascii="Times New Roman" w:hAnsi="Times New Roman" w:cs="Times New Roman"/>
                <w:lang w:val="en-US"/>
              </w:rPr>
            </w:pPr>
            <w:r>
              <w:rPr>
                <w:rFonts w:ascii="Times New Roman" w:hAnsi="Times New Roman" w:cs="Times New Roman"/>
                <w:lang w:eastAsia="zh-CN"/>
              </w:rPr>
              <w:t>14 днів</w:t>
            </w:r>
          </w:p>
        </w:tc>
      </w:tr>
      <w:tr w:rsidR="00056110" w:rsidRPr="007971F3" w14:paraId="41BBD4AB" w14:textId="77777777" w:rsidTr="00FA40DB">
        <w:trPr>
          <w:trHeight w:val="60"/>
        </w:trPr>
        <w:tc>
          <w:tcPr>
            <w:tcW w:w="4668" w:type="dxa"/>
            <w:tcBorders>
              <w:top w:val="nil"/>
              <w:left w:val="single" w:sz="8" w:space="0" w:color="auto"/>
              <w:bottom w:val="single" w:sz="8" w:space="0" w:color="auto"/>
              <w:right w:val="single" w:sz="8" w:space="0" w:color="auto"/>
            </w:tcBorders>
            <w:vAlign w:val="center"/>
            <w:hideMark/>
          </w:tcPr>
          <w:p w14:paraId="7C58227E" w14:textId="77777777" w:rsidR="001D171A" w:rsidRPr="007971F3" w:rsidRDefault="001D171A" w:rsidP="00056110">
            <w:pPr>
              <w:rPr>
                <w:rFonts w:ascii="Times New Roman" w:hAnsi="Times New Roman" w:cs="Times New Roman"/>
              </w:rPr>
            </w:pPr>
            <w:r>
              <w:rPr>
                <w:rFonts w:ascii="Times New Roman" w:hAnsi="Times New Roman" w:cs="Times New Roman"/>
                <w:lang w:eastAsia="zh-CN"/>
              </w:rPr>
              <w:t>Обсяг сховища для резервних копій</w:t>
            </w:r>
          </w:p>
        </w:tc>
        <w:tc>
          <w:tcPr>
            <w:tcW w:w="6095" w:type="dxa"/>
            <w:tcBorders>
              <w:top w:val="nil"/>
              <w:left w:val="nil"/>
              <w:bottom w:val="single" w:sz="8" w:space="0" w:color="auto"/>
              <w:right w:val="single" w:sz="8" w:space="0" w:color="auto"/>
            </w:tcBorders>
            <w:vAlign w:val="center"/>
            <w:hideMark/>
          </w:tcPr>
          <w:p w14:paraId="5C303DB3" w14:textId="77777777" w:rsidR="001D171A" w:rsidRPr="007971F3" w:rsidRDefault="00FA40DB" w:rsidP="00056110">
            <w:pPr>
              <w:rPr>
                <w:rFonts w:ascii="Times New Roman" w:hAnsi="Times New Roman" w:cs="Times New Roman"/>
                <w:lang w:val="en-US"/>
              </w:rPr>
            </w:pPr>
            <w:r>
              <w:rPr>
                <w:rFonts w:ascii="Times New Roman" w:hAnsi="Times New Roman" w:cs="Times New Roman"/>
                <w:lang w:eastAsia="zh-CN"/>
              </w:rPr>
              <w:t>__________</w:t>
            </w:r>
          </w:p>
        </w:tc>
      </w:tr>
      <w:tr w:rsidR="00056110" w:rsidRPr="007971F3" w14:paraId="5722D5B1" w14:textId="77777777" w:rsidTr="00FA40DB">
        <w:trPr>
          <w:trHeight w:val="60"/>
        </w:trPr>
        <w:tc>
          <w:tcPr>
            <w:tcW w:w="4668" w:type="dxa"/>
            <w:tcBorders>
              <w:top w:val="nil"/>
              <w:left w:val="single" w:sz="8" w:space="0" w:color="auto"/>
              <w:bottom w:val="single" w:sz="8" w:space="0" w:color="auto"/>
              <w:right w:val="single" w:sz="8" w:space="0" w:color="auto"/>
            </w:tcBorders>
            <w:vAlign w:val="center"/>
            <w:hideMark/>
          </w:tcPr>
          <w:p w14:paraId="5DDA7963" w14:textId="77777777" w:rsidR="001D171A" w:rsidRPr="007971F3" w:rsidRDefault="001D171A" w:rsidP="00056110">
            <w:pPr>
              <w:rPr>
                <w:rFonts w:ascii="Times New Roman" w:hAnsi="Times New Roman" w:cs="Times New Roman"/>
                <w:b/>
                <w:bCs/>
                <w:lang w:val="en-US"/>
              </w:rPr>
            </w:pPr>
            <w:r>
              <w:rPr>
                <w:rFonts w:ascii="Times New Roman" w:hAnsi="Times New Roman" w:cs="Times New Roman"/>
                <w:b/>
                <w:bCs/>
                <w:lang w:val="en-US" w:eastAsia="zh-CN"/>
              </w:rPr>
              <w:t>Сервісна підтримка</w:t>
            </w:r>
          </w:p>
        </w:tc>
        <w:tc>
          <w:tcPr>
            <w:tcW w:w="6095" w:type="dxa"/>
            <w:tcBorders>
              <w:top w:val="nil"/>
              <w:left w:val="nil"/>
              <w:bottom w:val="single" w:sz="8" w:space="0" w:color="auto"/>
              <w:right w:val="single" w:sz="8" w:space="0" w:color="auto"/>
            </w:tcBorders>
            <w:vAlign w:val="center"/>
            <w:hideMark/>
          </w:tcPr>
          <w:p w14:paraId="216FBFEE" w14:textId="77777777" w:rsidR="001D171A" w:rsidRPr="007971F3" w:rsidRDefault="001D171A" w:rsidP="00056110">
            <w:pPr>
              <w:rPr>
                <w:rFonts w:ascii="Times New Roman" w:hAnsi="Times New Roman" w:cs="Times New Roman"/>
                <w:lang w:val="en-US"/>
              </w:rPr>
            </w:pPr>
            <w:r>
              <w:rPr>
                <w:rFonts w:ascii="Times New Roman" w:hAnsi="Times New Roman" w:cs="Times New Roman"/>
                <w:lang w:val="en-US"/>
              </w:rPr>
              <w:t> </w:t>
            </w:r>
          </w:p>
        </w:tc>
      </w:tr>
      <w:tr w:rsidR="00056110" w:rsidRPr="007971F3" w14:paraId="07F9489C" w14:textId="77777777" w:rsidTr="00FA40DB">
        <w:trPr>
          <w:trHeight w:val="60"/>
        </w:trPr>
        <w:tc>
          <w:tcPr>
            <w:tcW w:w="4668" w:type="dxa"/>
            <w:tcBorders>
              <w:top w:val="nil"/>
              <w:left w:val="single" w:sz="8" w:space="0" w:color="auto"/>
              <w:bottom w:val="single" w:sz="8" w:space="0" w:color="auto"/>
              <w:right w:val="single" w:sz="8" w:space="0" w:color="auto"/>
            </w:tcBorders>
            <w:vAlign w:val="center"/>
            <w:hideMark/>
          </w:tcPr>
          <w:p w14:paraId="6E6CC509" w14:textId="77777777" w:rsidR="001D171A" w:rsidRPr="007971F3" w:rsidRDefault="001D171A" w:rsidP="00056110">
            <w:pPr>
              <w:rPr>
                <w:rFonts w:ascii="Times New Roman" w:hAnsi="Times New Roman" w:cs="Times New Roman"/>
                <w:lang w:val="en-US"/>
              </w:rPr>
            </w:pPr>
            <w:r>
              <w:rPr>
                <w:rFonts w:ascii="Times New Roman" w:hAnsi="Times New Roman" w:cs="Times New Roman"/>
                <w:lang w:val="en-US" w:eastAsia="zh-CN"/>
              </w:rPr>
              <w:t>Режим роботи підтримки</w:t>
            </w:r>
          </w:p>
        </w:tc>
        <w:tc>
          <w:tcPr>
            <w:tcW w:w="6095" w:type="dxa"/>
            <w:tcBorders>
              <w:top w:val="nil"/>
              <w:left w:val="nil"/>
              <w:bottom w:val="single" w:sz="8" w:space="0" w:color="auto"/>
              <w:right w:val="single" w:sz="8" w:space="0" w:color="auto"/>
            </w:tcBorders>
            <w:vAlign w:val="center"/>
            <w:hideMark/>
          </w:tcPr>
          <w:p w14:paraId="5DCFCD06" w14:textId="77777777" w:rsidR="001D171A" w:rsidRPr="007971F3" w:rsidRDefault="00FB3CBC" w:rsidP="00056110">
            <w:pPr>
              <w:rPr>
                <w:rFonts w:ascii="Times New Roman" w:hAnsi="Times New Roman" w:cs="Times New Roman"/>
                <w:lang w:val="uk-UA"/>
              </w:rPr>
            </w:pPr>
            <w:r>
              <w:rPr>
                <w:rFonts w:ascii="Times New Roman" w:hAnsi="Times New Roman" w:cs="Times New Roman"/>
                <w:lang w:val="uk-UA" w:eastAsia="zh-CN"/>
              </w:rPr>
              <w:t>8/5</w:t>
            </w:r>
          </w:p>
        </w:tc>
      </w:tr>
      <w:tr w:rsidR="00056110" w:rsidRPr="007971F3" w14:paraId="1BB76AE0" w14:textId="77777777" w:rsidTr="00FA40DB">
        <w:trPr>
          <w:trHeight w:val="60"/>
        </w:trPr>
        <w:tc>
          <w:tcPr>
            <w:tcW w:w="4668" w:type="dxa"/>
            <w:tcBorders>
              <w:top w:val="nil"/>
              <w:left w:val="single" w:sz="8" w:space="0" w:color="auto"/>
              <w:bottom w:val="single" w:sz="8" w:space="0" w:color="auto"/>
              <w:right w:val="single" w:sz="8" w:space="0" w:color="auto"/>
            </w:tcBorders>
            <w:vAlign w:val="center"/>
            <w:hideMark/>
          </w:tcPr>
          <w:p w14:paraId="01632B98" w14:textId="77777777" w:rsidR="001D171A" w:rsidRPr="007971F3" w:rsidRDefault="001D171A" w:rsidP="00056110">
            <w:pPr>
              <w:rPr>
                <w:rFonts w:ascii="Times New Roman" w:hAnsi="Times New Roman" w:cs="Times New Roman"/>
                <w:lang w:val="en-US"/>
              </w:rPr>
            </w:pPr>
            <w:r>
              <w:rPr>
                <w:rFonts w:ascii="Times New Roman" w:hAnsi="Times New Roman" w:cs="Times New Roman"/>
                <w:lang w:val="en-US" w:eastAsia="zh-CN"/>
              </w:rPr>
              <w:t>Час реакції на звернення</w:t>
            </w:r>
          </w:p>
        </w:tc>
        <w:tc>
          <w:tcPr>
            <w:tcW w:w="6095" w:type="dxa"/>
            <w:tcBorders>
              <w:top w:val="nil"/>
              <w:left w:val="nil"/>
              <w:bottom w:val="single" w:sz="8" w:space="0" w:color="auto"/>
              <w:right w:val="single" w:sz="8" w:space="0" w:color="auto"/>
            </w:tcBorders>
            <w:vAlign w:val="center"/>
            <w:hideMark/>
          </w:tcPr>
          <w:p w14:paraId="548C0C0E" w14:textId="77777777" w:rsidR="001D171A" w:rsidRPr="007971F3" w:rsidRDefault="001D171A" w:rsidP="00056110">
            <w:pPr>
              <w:rPr>
                <w:rFonts w:ascii="Times New Roman" w:hAnsi="Times New Roman" w:cs="Times New Roman"/>
                <w:lang w:val="uk-UA"/>
              </w:rPr>
            </w:pPr>
            <w:r>
              <w:rPr>
                <w:rFonts w:ascii="Times New Roman" w:hAnsi="Times New Roman" w:cs="Times New Roman"/>
                <w:lang w:val="en-US" w:eastAsia="zh-CN"/>
              </w:rPr>
              <w:t xml:space="preserve">до </w:t>
            </w:r>
            <w:r>
              <w:rPr>
                <w:rFonts w:ascii="Times New Roman" w:hAnsi="Times New Roman" w:cs="Times New Roman"/>
                <w:lang w:val="uk-UA" w:eastAsia="zh-CN"/>
              </w:rPr>
              <w:t>2 годин</w:t>
            </w:r>
          </w:p>
        </w:tc>
      </w:tr>
      <w:tr w:rsidR="00056110" w:rsidRPr="007971F3" w14:paraId="76081321" w14:textId="77777777" w:rsidTr="00FA40DB">
        <w:trPr>
          <w:trHeight w:val="60"/>
        </w:trPr>
        <w:tc>
          <w:tcPr>
            <w:tcW w:w="4668" w:type="dxa"/>
            <w:tcBorders>
              <w:top w:val="nil"/>
              <w:left w:val="single" w:sz="8" w:space="0" w:color="auto"/>
              <w:bottom w:val="single" w:sz="8" w:space="0" w:color="auto"/>
              <w:right w:val="single" w:sz="8" w:space="0" w:color="auto"/>
            </w:tcBorders>
            <w:vAlign w:val="center"/>
            <w:hideMark/>
          </w:tcPr>
          <w:p w14:paraId="668BE6FE" w14:textId="77777777" w:rsidR="001D171A" w:rsidRPr="007971F3" w:rsidRDefault="001D171A" w:rsidP="00056110">
            <w:pPr>
              <w:rPr>
                <w:rFonts w:ascii="Times New Roman" w:hAnsi="Times New Roman" w:cs="Times New Roman"/>
                <w:lang w:val="en-US"/>
              </w:rPr>
            </w:pPr>
            <w:r>
              <w:rPr>
                <w:rFonts w:ascii="Times New Roman" w:hAnsi="Times New Roman" w:cs="Times New Roman"/>
                <w:lang w:val="en-US" w:eastAsia="zh-CN"/>
              </w:rPr>
              <w:t>Канали для звернень</w:t>
            </w:r>
          </w:p>
        </w:tc>
        <w:tc>
          <w:tcPr>
            <w:tcW w:w="6095" w:type="dxa"/>
            <w:tcBorders>
              <w:top w:val="nil"/>
              <w:left w:val="nil"/>
              <w:bottom w:val="single" w:sz="8" w:space="0" w:color="auto"/>
              <w:right w:val="single" w:sz="8" w:space="0" w:color="auto"/>
            </w:tcBorders>
            <w:vAlign w:val="center"/>
            <w:hideMark/>
          </w:tcPr>
          <w:p w14:paraId="20299363" w14:textId="77777777" w:rsidR="001D171A" w:rsidRPr="007971F3" w:rsidRDefault="001D171A" w:rsidP="00056110">
            <w:pPr>
              <w:rPr>
                <w:rFonts w:ascii="Times New Roman" w:hAnsi="Times New Roman" w:cs="Times New Roman"/>
                <w:lang w:val="en-US"/>
              </w:rPr>
            </w:pPr>
            <w:r>
              <w:rPr>
                <w:rFonts w:ascii="Times New Roman" w:hAnsi="Times New Roman" w:cs="Times New Roman"/>
                <w:lang w:val="en-US" w:eastAsia="zh-CN"/>
              </w:rPr>
              <w:t>Телефон, E-mail</w:t>
            </w:r>
          </w:p>
        </w:tc>
      </w:tr>
    </w:tbl>
    <w:p w14:paraId="2ED2D4D9" w14:textId="77777777" w:rsidR="001D171A" w:rsidRPr="007971F3" w:rsidRDefault="001D171A" w:rsidP="00D079AC">
      <w:pPr>
        <w:jc w:val="both"/>
        <w:rPr>
          <w:rFonts w:ascii="Times New Roman" w:hAnsi="Times New Roman" w:cs="Times New Roman"/>
          <w:b/>
          <w:bCs/>
          <w:lang w:val="en-US" w:eastAsia="zh-CN"/>
        </w:rPr>
      </w:pPr>
    </w:p>
    <w:p w14:paraId="693C460C" w14:textId="77777777" w:rsidR="00D079AC" w:rsidRPr="007971F3" w:rsidRDefault="00D079AC" w:rsidP="00D079AC">
      <w:pPr>
        <w:spacing w:before="0" w:after="160" w:line="259" w:lineRule="auto"/>
        <w:jc w:val="both"/>
        <w:rPr>
          <w:rFonts w:ascii="Times New Roman" w:hAnsi="Times New Roman" w:cs="Times New Roman"/>
          <w:bCs/>
          <w:lang w:val="en-US" w:eastAsia="zh-CN"/>
        </w:rPr>
      </w:pPr>
      <w:r>
        <w:rPr>
          <w:rFonts w:ascii="Times New Roman" w:hAnsi="Times New Roman" w:cs="Times New Roman"/>
          <w:b/>
          <w:bCs/>
          <w:lang w:val="en-US" w:eastAsia="zh-CN"/>
        </w:rPr>
        <w:t>ПІДПИСИ СТОРІН</w:t>
      </w:r>
    </w:p>
    <w:tbl>
      <w:tblPr>
        <w:tblW w:w="10768" w:type="dxa"/>
        <w:tblLook w:val="04A0" w:firstRow="1" w:lastRow="0" w:firstColumn="1" w:lastColumn="0" w:noHBand="0" w:noVBand="1"/>
      </w:tblPr>
      <w:tblGrid>
        <w:gridCol w:w="5240"/>
        <w:gridCol w:w="5528"/>
      </w:tblGrid>
      <w:tr w:rsidR="001D171A" w:rsidRPr="007971F3" w14:paraId="0955DB82" w14:textId="77777777" w:rsidTr="003E34EF">
        <w:trPr>
          <w:trHeight w:val="70"/>
        </w:trPr>
        <w:tc>
          <w:tcPr>
            <w:tcW w:w="5240" w:type="dxa"/>
            <w:vAlign w:val="center"/>
            <w:hideMark/>
          </w:tcPr>
          <w:p w14:paraId="4858238F" w14:textId="77777777" w:rsidR="001D171A" w:rsidRPr="008E5CA1" w:rsidRDefault="001D171A" w:rsidP="001D171A">
            <w:pPr>
              <w:jc w:val="both"/>
              <w:rPr>
                <w:rFonts w:ascii="Times New Roman" w:eastAsia="Times New Roman" w:hAnsi="Times New Roman" w:cs="Times New Roman"/>
                <w:b/>
                <w:bCs/>
                <w:color w:val="000000"/>
                <w:lang w:val="uk-UA"/>
              </w:rPr>
            </w:pPr>
            <w:r>
              <w:rPr>
                <w:rFonts w:ascii="Times New Roman" w:eastAsia="Times New Roman" w:hAnsi="Times New Roman" w:cs="Times New Roman"/>
                <w:b/>
                <w:bCs/>
                <w:color w:val="000000"/>
                <w:lang w:val="en-US"/>
              </w:rPr>
              <w:t>Замовник</w:t>
            </w:r>
            <w:r>
              <w:rPr>
                <w:rFonts w:ascii="Times New Roman" w:eastAsia="Times New Roman" w:hAnsi="Times New Roman" w:cs="Times New Roman"/>
                <w:b/>
                <w:bCs/>
                <w:color w:val="000000"/>
                <w:lang w:val="uk-UA"/>
              </w:rPr>
              <w:t>:</w:t>
            </w:r>
          </w:p>
        </w:tc>
        <w:tc>
          <w:tcPr>
            <w:tcW w:w="5528" w:type="dxa"/>
            <w:vAlign w:val="center"/>
            <w:hideMark/>
          </w:tcPr>
          <w:p w14:paraId="7858FFAF" w14:textId="77777777" w:rsidR="001D171A" w:rsidRPr="008E5CA1" w:rsidRDefault="001D171A" w:rsidP="001D171A">
            <w:pPr>
              <w:jc w:val="both"/>
              <w:rPr>
                <w:rFonts w:ascii="Times New Roman" w:eastAsia="Times New Roman" w:hAnsi="Times New Roman" w:cs="Times New Roman"/>
                <w:b/>
                <w:bCs/>
                <w:color w:val="000000"/>
                <w:lang w:val="uk-UA"/>
              </w:rPr>
            </w:pPr>
            <w:r>
              <w:rPr>
                <w:rFonts w:ascii="Times New Roman" w:eastAsia="Times New Roman" w:hAnsi="Times New Roman" w:cs="Times New Roman"/>
                <w:b/>
                <w:bCs/>
                <w:color w:val="000000"/>
                <w:lang w:val="en-US"/>
              </w:rPr>
              <w:t>Виконавець</w:t>
            </w:r>
            <w:r>
              <w:rPr>
                <w:rFonts w:ascii="Times New Roman" w:eastAsia="Times New Roman" w:hAnsi="Times New Roman" w:cs="Times New Roman"/>
                <w:b/>
                <w:bCs/>
                <w:color w:val="000000"/>
                <w:lang w:val="uk-UA"/>
              </w:rPr>
              <w:t>:</w:t>
            </w:r>
          </w:p>
        </w:tc>
      </w:tr>
      <w:tr w:rsidR="001D171A" w:rsidRPr="007971F3" w14:paraId="09D683D3" w14:textId="77777777" w:rsidTr="003E34EF">
        <w:trPr>
          <w:trHeight w:val="70"/>
        </w:trPr>
        <w:tc>
          <w:tcPr>
            <w:tcW w:w="5240" w:type="dxa"/>
            <w:vAlign w:val="center"/>
            <w:hideMark/>
          </w:tcPr>
          <w:p w14:paraId="3DD2B250" w14:textId="77777777" w:rsidR="001D171A" w:rsidRPr="008E5CA1" w:rsidRDefault="001D171A" w:rsidP="001D171A">
            <w:pPr>
              <w:jc w:val="both"/>
              <w:rPr>
                <w:rFonts w:ascii="Times New Roman" w:eastAsia="Times New Roman" w:hAnsi="Times New Roman" w:cs="Times New Roman"/>
                <w:color w:val="000000"/>
                <w:lang w:val="uk-UA"/>
              </w:rPr>
            </w:pPr>
            <w:r>
              <w:rPr>
                <w:rFonts w:ascii="Times New Roman" w:eastAsia="Times New Roman" w:hAnsi="Times New Roman" w:cs="Times New Roman"/>
                <w:color w:val="000000"/>
                <w:lang w:val="en-US"/>
              </w:rPr>
              <w:t>Директор</w:t>
            </w:r>
          </w:p>
        </w:tc>
        <w:tc>
          <w:tcPr>
            <w:tcW w:w="5528" w:type="dxa"/>
            <w:vAlign w:val="center"/>
            <w:hideMark/>
          </w:tcPr>
          <w:p w14:paraId="570F87B8" w14:textId="77777777" w:rsidR="001D171A" w:rsidRPr="007971F3" w:rsidRDefault="001D171A" w:rsidP="001D171A">
            <w:pPr>
              <w:jc w:val="both"/>
              <w:rPr>
                <w:rFonts w:ascii="Times New Roman" w:eastAsia="Times New Roman" w:hAnsi="Times New Roman" w:cs="Times New Roman"/>
                <w:color w:val="000000"/>
                <w:lang w:val="uk-UA"/>
              </w:rPr>
            </w:pPr>
          </w:p>
        </w:tc>
      </w:tr>
      <w:tr w:rsidR="001D171A" w:rsidRPr="007971F3" w14:paraId="04660ADF" w14:textId="77777777" w:rsidTr="003E34EF">
        <w:trPr>
          <w:trHeight w:val="70"/>
        </w:trPr>
        <w:tc>
          <w:tcPr>
            <w:tcW w:w="5240" w:type="dxa"/>
            <w:vAlign w:val="center"/>
            <w:hideMark/>
          </w:tcPr>
          <w:p w14:paraId="058BF14D" w14:textId="77777777" w:rsidR="001D171A" w:rsidRPr="007971F3" w:rsidRDefault="001D171A" w:rsidP="001D171A">
            <w:pP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____________________/__________/ </w:t>
            </w:r>
            <w:r>
              <w:rPr>
                <w:rFonts w:ascii="Times New Roman" w:hAnsi="Times New Roman" w:cs="Times New Roman"/>
                <w:b/>
                <w:bCs/>
                <w:lang w:val="uk-UA"/>
              </w:rPr>
            </w:r>
            <w:r>
              <w:rPr>
                <w:rFonts w:ascii="Times New Roman" w:eastAsia="Times New Roman" w:hAnsi="Times New Roman" w:cs="Times New Roman"/>
                <w:color w:val="000000"/>
                <w:lang w:val="en-US"/>
              </w:rPr>
            </w:r>
          </w:p>
        </w:tc>
        <w:tc>
          <w:tcPr>
            <w:tcW w:w="5528" w:type="dxa"/>
            <w:vAlign w:val="center"/>
            <w:hideMark/>
          </w:tcPr>
          <w:p w14:paraId="64B4BA90" w14:textId="77777777" w:rsidR="001D171A" w:rsidRPr="007971F3" w:rsidRDefault="001D171A" w:rsidP="001D171A">
            <w:pPr>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______________ </w:t>
            </w:r>
            <w:r>
              <w:rPr>
                <w:rFonts w:ascii="Times New Roman" w:hAnsi="Times New Roman" w:cs="Times New Roman"/>
                <w:b/>
                <w:bCs/>
                <w:lang w:val="uk-UA"/>
              </w:rPr>
              <w:t>/Матвійчук А. С./</w:t>
            </w:r>
          </w:p>
        </w:tc>
      </w:tr>
      <w:tr w:rsidR="001D171A" w:rsidRPr="007971F3" w14:paraId="680F815B" w14:textId="77777777" w:rsidTr="003E34EF">
        <w:trPr>
          <w:trHeight w:val="70"/>
        </w:trPr>
        <w:tc>
          <w:tcPr>
            <w:tcW w:w="5240" w:type="dxa"/>
            <w:vAlign w:val="center"/>
            <w:hideMark/>
          </w:tcPr>
          <w:p w14:paraId="59BBB758" w14:textId="77777777" w:rsidR="001D171A" w:rsidRPr="007971F3" w:rsidRDefault="008E5CA1" w:rsidP="001D171A">
            <w:pPr>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uk-UA"/>
              </w:rPr>
              <w:t>м.п</w:t>
            </w:r>
            <w:r>
              <w:rPr>
                <w:rFonts w:ascii="Times New Roman" w:eastAsia="Times New Roman" w:hAnsi="Times New Roman" w:cs="Times New Roman"/>
                <w:color w:val="000000"/>
                <w:lang w:val="en-US"/>
              </w:rPr>
              <w:t>.</w:t>
            </w:r>
          </w:p>
        </w:tc>
        <w:tc>
          <w:tcPr>
            <w:tcW w:w="5528" w:type="dxa"/>
            <w:vAlign w:val="center"/>
            <w:hideMark/>
          </w:tcPr>
          <w:p w14:paraId="11759CDD" w14:textId="77777777" w:rsidR="001D171A" w:rsidRPr="007971F3" w:rsidRDefault="008E5CA1" w:rsidP="001D171A">
            <w:pPr>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uk-UA"/>
              </w:rPr>
              <w:t>м.п</w:t>
            </w:r>
            <w:r>
              <w:rPr>
                <w:rFonts w:ascii="Times New Roman" w:eastAsia="Times New Roman" w:hAnsi="Times New Roman" w:cs="Times New Roman"/>
                <w:color w:val="000000"/>
                <w:lang w:val="en-US"/>
              </w:rPr>
              <w:t>. (за наявності)</w:t>
            </w:r>
          </w:p>
        </w:tc>
      </w:tr>
    </w:tbl>
    <w:p w14:paraId="35E26D4E" w14:textId="77777777" w:rsidR="00E77381" w:rsidRPr="007971F3" w:rsidRDefault="00E77381" w:rsidP="00FA3A81">
      <w:pPr>
        <w:jc w:val="both"/>
        <w:rPr>
          <w:rFonts w:ascii="Times New Roman" w:hAnsi="Times New Roman" w:cs="Times New Roman"/>
          <w:bCs/>
          <w:lang w:val="uk-UA" w:eastAsia="zh-CN"/>
        </w:rPr>
      </w:pPr>
    </w:p>
    <w:sectPr w:rsidR="00E77381" w:rsidRPr="007971F3" w:rsidSect="00065B8C">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3880" w:hanging="240"/>
      </w:pPr>
      <w:rPr>
        <w:rFonts w:ascii="Times New Roman" w:hAnsi="Times New Roman" w:cs="Times New Roman"/>
        <w:b/>
        <w:bCs/>
        <w:sz w:val="24"/>
        <w:szCs w:val="24"/>
      </w:rPr>
    </w:lvl>
    <w:lvl w:ilvl="1">
      <w:start w:val="1"/>
      <w:numFmt w:val="decimal"/>
      <w:lvlText w:val="%1.%2."/>
      <w:lvlJc w:val="left"/>
      <w:pPr>
        <w:ind w:left="118" w:hanging="1054"/>
      </w:pPr>
      <w:rPr>
        <w:rFonts w:ascii="Times New Roman" w:hAnsi="Times New Roman" w:cs="Times New Roman"/>
        <w:b w:val="0"/>
        <w:bCs w:val="0"/>
        <w:sz w:val="24"/>
        <w:szCs w:val="24"/>
      </w:rPr>
    </w:lvl>
    <w:lvl w:ilvl="2">
      <w:numFmt w:val="bullet"/>
      <w:lvlText w:val="•"/>
      <w:lvlJc w:val="left"/>
      <w:pPr>
        <w:ind w:left="4178" w:hanging="1054"/>
      </w:pPr>
    </w:lvl>
    <w:lvl w:ilvl="3">
      <w:numFmt w:val="bullet"/>
      <w:lvlText w:val="•"/>
      <w:lvlJc w:val="left"/>
      <w:pPr>
        <w:ind w:left="4476" w:hanging="1054"/>
      </w:pPr>
    </w:lvl>
    <w:lvl w:ilvl="4">
      <w:numFmt w:val="bullet"/>
      <w:lvlText w:val="•"/>
      <w:lvlJc w:val="left"/>
      <w:pPr>
        <w:ind w:left="4775" w:hanging="1054"/>
      </w:pPr>
    </w:lvl>
    <w:lvl w:ilvl="5">
      <w:numFmt w:val="bullet"/>
      <w:lvlText w:val="•"/>
      <w:lvlJc w:val="left"/>
      <w:pPr>
        <w:ind w:left="5073" w:hanging="1054"/>
      </w:pPr>
    </w:lvl>
    <w:lvl w:ilvl="6">
      <w:numFmt w:val="bullet"/>
      <w:lvlText w:val="•"/>
      <w:lvlJc w:val="left"/>
      <w:pPr>
        <w:ind w:left="5372" w:hanging="1054"/>
      </w:pPr>
    </w:lvl>
    <w:lvl w:ilvl="7">
      <w:numFmt w:val="bullet"/>
      <w:lvlText w:val="•"/>
      <w:lvlJc w:val="left"/>
      <w:pPr>
        <w:ind w:left="5670" w:hanging="1054"/>
      </w:pPr>
    </w:lvl>
    <w:lvl w:ilvl="8">
      <w:numFmt w:val="bullet"/>
      <w:lvlText w:val="•"/>
      <w:lvlJc w:val="left"/>
      <w:pPr>
        <w:ind w:left="5968" w:hanging="1054"/>
      </w:pPr>
    </w:lvl>
  </w:abstractNum>
  <w:abstractNum w:abstractNumId="1" w15:restartNumberingAfterBreak="0">
    <w:nsid w:val="00000403"/>
    <w:multiLevelType w:val="multilevel"/>
    <w:tmpl w:val="CF2A28C2"/>
    <w:lvl w:ilvl="0">
      <w:start w:val="2"/>
      <w:numFmt w:val="decimal"/>
      <w:lvlText w:val="%1"/>
      <w:lvlJc w:val="left"/>
      <w:pPr>
        <w:ind w:left="118" w:hanging="483"/>
      </w:pPr>
    </w:lvl>
    <w:lvl w:ilvl="1">
      <w:start w:val="1"/>
      <w:numFmt w:val="decimal"/>
      <w:lvlText w:val="%1.%2."/>
      <w:lvlJc w:val="left"/>
      <w:pPr>
        <w:ind w:left="767" w:hanging="483"/>
      </w:pPr>
      <w:rPr>
        <w:rFonts w:ascii="Times New Roman" w:hAnsi="Times New Roman" w:cs="Times New Roman"/>
        <w:b w:val="0"/>
        <w:bCs w:val="0"/>
        <w:sz w:val="24"/>
        <w:szCs w:val="24"/>
        <w:lang w:val="en-US"/>
      </w:rPr>
    </w:lvl>
    <w:lvl w:ilvl="2">
      <w:start w:val="1"/>
      <w:numFmt w:val="decimal"/>
      <w:lvlText w:val="%1.%2.%3."/>
      <w:lvlJc w:val="left"/>
      <w:pPr>
        <w:ind w:left="718" w:hanging="600"/>
      </w:pPr>
      <w:rPr>
        <w:rFonts w:ascii="Times New Roman" w:hAnsi="Times New Roman" w:cs="Times New Roman"/>
        <w:b w:val="0"/>
        <w:bCs w:val="0"/>
        <w:sz w:val="24"/>
        <w:szCs w:val="24"/>
      </w:rPr>
    </w:lvl>
    <w:lvl w:ilvl="3">
      <w:numFmt w:val="bullet"/>
      <w:lvlText w:val=""/>
      <w:lvlJc w:val="left"/>
      <w:pPr>
        <w:ind w:left="838" w:hanging="360"/>
      </w:pPr>
      <w:rPr>
        <w:rFonts w:ascii="Symbol" w:hAnsi="Symbol" w:cs="Symbol"/>
        <w:b w:val="0"/>
        <w:bCs w:val="0"/>
        <w:w w:val="99"/>
        <w:sz w:val="20"/>
        <w:szCs w:val="20"/>
      </w:rPr>
    </w:lvl>
    <w:lvl w:ilvl="4">
      <w:numFmt w:val="bullet"/>
      <w:lvlText w:val="•"/>
      <w:lvlJc w:val="left"/>
      <w:pPr>
        <w:ind w:left="3200" w:hanging="360"/>
      </w:pPr>
    </w:lvl>
    <w:lvl w:ilvl="5">
      <w:numFmt w:val="bullet"/>
      <w:lvlText w:val="•"/>
      <w:lvlJc w:val="left"/>
      <w:pPr>
        <w:ind w:left="4381" w:hanging="360"/>
      </w:pPr>
    </w:lvl>
    <w:lvl w:ilvl="6">
      <w:numFmt w:val="bullet"/>
      <w:lvlText w:val="•"/>
      <w:lvlJc w:val="left"/>
      <w:pPr>
        <w:ind w:left="5562" w:hanging="360"/>
      </w:pPr>
    </w:lvl>
    <w:lvl w:ilvl="7">
      <w:numFmt w:val="bullet"/>
      <w:lvlText w:val="•"/>
      <w:lvlJc w:val="left"/>
      <w:pPr>
        <w:ind w:left="6743" w:hanging="360"/>
      </w:pPr>
    </w:lvl>
    <w:lvl w:ilvl="8">
      <w:numFmt w:val="bullet"/>
      <w:lvlText w:val="•"/>
      <w:lvlJc w:val="left"/>
      <w:pPr>
        <w:ind w:left="7924" w:hanging="360"/>
      </w:pPr>
    </w:lvl>
  </w:abstractNum>
  <w:abstractNum w:abstractNumId="2" w15:restartNumberingAfterBreak="0">
    <w:nsid w:val="00000404"/>
    <w:multiLevelType w:val="multilevel"/>
    <w:tmpl w:val="9D4AC4EC"/>
    <w:lvl w:ilvl="0">
      <w:start w:val="4"/>
      <w:numFmt w:val="decimal"/>
      <w:lvlText w:val="%1"/>
      <w:lvlJc w:val="left"/>
      <w:pPr>
        <w:ind w:left="538" w:hanging="420"/>
      </w:pPr>
      <w:rPr>
        <w:rFonts w:hint="default"/>
      </w:rPr>
    </w:lvl>
    <w:lvl w:ilvl="1">
      <w:start w:val="1"/>
      <w:numFmt w:val="decimal"/>
      <w:lvlText w:val="%1.%2."/>
      <w:lvlJc w:val="left"/>
      <w:pPr>
        <w:ind w:left="538" w:hanging="420"/>
      </w:pPr>
      <w:rPr>
        <w:rFonts w:ascii="Times New Roman" w:hAnsi="Times New Roman" w:cs="Times New Roman" w:hint="default"/>
        <w:b/>
        <w:bCs/>
        <w:sz w:val="24"/>
        <w:szCs w:val="24"/>
      </w:rPr>
    </w:lvl>
    <w:lvl w:ilvl="2">
      <w:start w:val="1"/>
      <w:numFmt w:val="decimal"/>
      <w:lvlText w:val="%1.%2.%3."/>
      <w:lvlJc w:val="left"/>
      <w:pPr>
        <w:ind w:left="57" w:hanging="544"/>
      </w:pPr>
      <w:rPr>
        <w:rFonts w:ascii="Times New Roman" w:hAnsi="Times New Roman" w:cs="Times New Roman" w:hint="default"/>
        <w:b w:val="0"/>
        <w:bCs w:val="0"/>
        <w:sz w:val="24"/>
        <w:szCs w:val="24"/>
      </w:rPr>
    </w:lvl>
    <w:lvl w:ilvl="3">
      <w:numFmt w:val="bullet"/>
      <w:lvlText w:val="•"/>
      <w:lvlJc w:val="left"/>
      <w:pPr>
        <w:ind w:left="2669" w:hanging="605"/>
      </w:pPr>
      <w:rPr>
        <w:rFonts w:hint="default"/>
      </w:rPr>
    </w:lvl>
    <w:lvl w:ilvl="4">
      <w:numFmt w:val="bullet"/>
      <w:lvlText w:val="•"/>
      <w:lvlJc w:val="left"/>
      <w:pPr>
        <w:ind w:left="3734" w:hanging="605"/>
      </w:pPr>
      <w:rPr>
        <w:rFonts w:hint="default"/>
      </w:rPr>
    </w:lvl>
    <w:lvl w:ilvl="5">
      <w:numFmt w:val="bullet"/>
      <w:lvlText w:val="•"/>
      <w:lvlJc w:val="left"/>
      <w:pPr>
        <w:ind w:left="4800" w:hanging="605"/>
      </w:pPr>
      <w:rPr>
        <w:rFonts w:hint="default"/>
      </w:rPr>
    </w:lvl>
    <w:lvl w:ilvl="6">
      <w:numFmt w:val="bullet"/>
      <w:lvlText w:val="•"/>
      <w:lvlJc w:val="left"/>
      <w:pPr>
        <w:ind w:left="5865" w:hanging="605"/>
      </w:pPr>
      <w:rPr>
        <w:rFonts w:hint="default"/>
      </w:rPr>
    </w:lvl>
    <w:lvl w:ilvl="7">
      <w:numFmt w:val="bullet"/>
      <w:lvlText w:val="•"/>
      <w:lvlJc w:val="left"/>
      <w:pPr>
        <w:ind w:left="6930" w:hanging="605"/>
      </w:pPr>
      <w:rPr>
        <w:rFonts w:hint="default"/>
      </w:rPr>
    </w:lvl>
    <w:lvl w:ilvl="8">
      <w:numFmt w:val="bullet"/>
      <w:lvlText w:val="•"/>
      <w:lvlJc w:val="left"/>
      <w:pPr>
        <w:ind w:left="7995" w:hanging="605"/>
      </w:pPr>
      <w:rPr>
        <w:rFonts w:hint="default"/>
      </w:rPr>
    </w:lvl>
  </w:abstractNum>
  <w:abstractNum w:abstractNumId="3" w15:restartNumberingAfterBreak="0">
    <w:nsid w:val="00000405"/>
    <w:multiLevelType w:val="multilevel"/>
    <w:tmpl w:val="00000888"/>
    <w:lvl w:ilvl="0">
      <w:start w:val="4"/>
      <w:numFmt w:val="decimal"/>
      <w:lvlText w:val="%1"/>
      <w:lvlJc w:val="left"/>
      <w:pPr>
        <w:ind w:left="538" w:hanging="420"/>
      </w:pPr>
    </w:lvl>
    <w:lvl w:ilvl="1">
      <w:start w:val="2"/>
      <w:numFmt w:val="decimal"/>
      <w:lvlText w:val="%1.%2."/>
      <w:lvlJc w:val="left"/>
      <w:pPr>
        <w:ind w:left="538" w:hanging="420"/>
      </w:pPr>
      <w:rPr>
        <w:rFonts w:ascii="Times New Roman" w:hAnsi="Times New Roman" w:cs="Times New Roman"/>
        <w:b/>
        <w:bCs/>
        <w:sz w:val="24"/>
        <w:szCs w:val="24"/>
      </w:rPr>
    </w:lvl>
    <w:lvl w:ilvl="2">
      <w:start w:val="1"/>
      <w:numFmt w:val="decimal"/>
      <w:lvlText w:val="%1.%2.%3."/>
      <w:lvlJc w:val="left"/>
      <w:pPr>
        <w:ind w:left="118" w:hanging="593"/>
      </w:pPr>
      <w:rPr>
        <w:rFonts w:ascii="Times New Roman" w:hAnsi="Times New Roman" w:cs="Times New Roman"/>
        <w:b w:val="0"/>
        <w:bCs w:val="0"/>
        <w:sz w:val="24"/>
        <w:szCs w:val="24"/>
      </w:rPr>
    </w:lvl>
    <w:lvl w:ilvl="3">
      <w:numFmt w:val="bullet"/>
      <w:lvlText w:val="•"/>
      <w:lvlJc w:val="left"/>
      <w:pPr>
        <w:ind w:left="2669" w:hanging="593"/>
      </w:pPr>
    </w:lvl>
    <w:lvl w:ilvl="4">
      <w:numFmt w:val="bullet"/>
      <w:lvlText w:val="•"/>
      <w:lvlJc w:val="left"/>
      <w:pPr>
        <w:ind w:left="3734" w:hanging="593"/>
      </w:pPr>
    </w:lvl>
    <w:lvl w:ilvl="5">
      <w:numFmt w:val="bullet"/>
      <w:lvlText w:val="•"/>
      <w:lvlJc w:val="left"/>
      <w:pPr>
        <w:ind w:left="4800" w:hanging="593"/>
      </w:pPr>
    </w:lvl>
    <w:lvl w:ilvl="6">
      <w:numFmt w:val="bullet"/>
      <w:lvlText w:val="•"/>
      <w:lvlJc w:val="left"/>
      <w:pPr>
        <w:ind w:left="5865" w:hanging="593"/>
      </w:pPr>
    </w:lvl>
    <w:lvl w:ilvl="7">
      <w:numFmt w:val="bullet"/>
      <w:lvlText w:val="•"/>
      <w:lvlJc w:val="left"/>
      <w:pPr>
        <w:ind w:left="6930" w:hanging="593"/>
      </w:pPr>
    </w:lvl>
    <w:lvl w:ilvl="8">
      <w:numFmt w:val="bullet"/>
      <w:lvlText w:val="•"/>
      <w:lvlJc w:val="left"/>
      <w:pPr>
        <w:ind w:left="7995" w:hanging="593"/>
      </w:pPr>
    </w:lvl>
  </w:abstractNum>
  <w:abstractNum w:abstractNumId="4" w15:restartNumberingAfterBreak="0">
    <w:nsid w:val="00000406"/>
    <w:multiLevelType w:val="multilevel"/>
    <w:tmpl w:val="00000889"/>
    <w:lvl w:ilvl="0">
      <w:start w:val="5"/>
      <w:numFmt w:val="decimal"/>
      <w:lvlText w:val="%1"/>
      <w:lvlJc w:val="left"/>
      <w:pPr>
        <w:ind w:left="118" w:hanging="418"/>
      </w:pPr>
    </w:lvl>
    <w:lvl w:ilvl="1">
      <w:start w:val="1"/>
      <w:numFmt w:val="decimal"/>
      <w:lvlText w:val="%1.%2."/>
      <w:lvlJc w:val="left"/>
      <w:pPr>
        <w:ind w:left="118" w:hanging="418"/>
      </w:pPr>
      <w:rPr>
        <w:rFonts w:ascii="Times New Roman" w:hAnsi="Times New Roman" w:cs="Times New Roman"/>
        <w:b w:val="0"/>
        <w:bCs w:val="0"/>
        <w:sz w:val="24"/>
        <w:szCs w:val="24"/>
      </w:rPr>
    </w:lvl>
    <w:lvl w:ilvl="2">
      <w:numFmt w:val="bullet"/>
      <w:lvlText w:val="•"/>
      <w:lvlJc w:val="left"/>
      <w:pPr>
        <w:ind w:left="2120" w:hanging="418"/>
      </w:pPr>
    </w:lvl>
    <w:lvl w:ilvl="3">
      <w:numFmt w:val="bullet"/>
      <w:lvlText w:val="•"/>
      <w:lvlJc w:val="left"/>
      <w:pPr>
        <w:ind w:left="3121" w:hanging="418"/>
      </w:pPr>
    </w:lvl>
    <w:lvl w:ilvl="4">
      <w:numFmt w:val="bullet"/>
      <w:lvlText w:val="•"/>
      <w:lvlJc w:val="left"/>
      <w:pPr>
        <w:ind w:left="4121" w:hanging="418"/>
      </w:pPr>
    </w:lvl>
    <w:lvl w:ilvl="5">
      <w:numFmt w:val="bullet"/>
      <w:lvlText w:val="•"/>
      <w:lvlJc w:val="left"/>
      <w:pPr>
        <w:ind w:left="5122" w:hanging="418"/>
      </w:pPr>
    </w:lvl>
    <w:lvl w:ilvl="6">
      <w:numFmt w:val="bullet"/>
      <w:lvlText w:val="•"/>
      <w:lvlJc w:val="left"/>
      <w:pPr>
        <w:ind w:left="6123" w:hanging="418"/>
      </w:pPr>
    </w:lvl>
    <w:lvl w:ilvl="7">
      <w:numFmt w:val="bullet"/>
      <w:lvlText w:val="•"/>
      <w:lvlJc w:val="left"/>
      <w:pPr>
        <w:ind w:left="7124" w:hanging="418"/>
      </w:pPr>
    </w:lvl>
    <w:lvl w:ilvl="8">
      <w:numFmt w:val="bullet"/>
      <w:lvlText w:val="•"/>
      <w:lvlJc w:val="left"/>
      <w:pPr>
        <w:ind w:left="8124" w:hanging="418"/>
      </w:pPr>
    </w:lvl>
  </w:abstractNum>
  <w:abstractNum w:abstractNumId="5" w15:restartNumberingAfterBreak="0">
    <w:nsid w:val="00000407"/>
    <w:multiLevelType w:val="multilevel"/>
    <w:tmpl w:val="0000088A"/>
    <w:lvl w:ilvl="0">
      <w:start w:val="6"/>
      <w:numFmt w:val="decimal"/>
      <w:lvlText w:val="%1"/>
      <w:lvlJc w:val="left"/>
      <w:pPr>
        <w:ind w:left="118" w:hanging="502"/>
      </w:pPr>
    </w:lvl>
    <w:lvl w:ilvl="1">
      <w:start w:val="1"/>
      <w:numFmt w:val="decimal"/>
      <w:lvlText w:val="%1.%2."/>
      <w:lvlJc w:val="left"/>
      <w:pPr>
        <w:ind w:left="118" w:hanging="502"/>
      </w:pPr>
      <w:rPr>
        <w:rFonts w:ascii="Times New Roman" w:hAnsi="Times New Roman" w:cs="Times New Roman"/>
        <w:b w:val="0"/>
        <w:bCs w:val="0"/>
        <w:sz w:val="24"/>
        <w:szCs w:val="24"/>
      </w:rPr>
    </w:lvl>
    <w:lvl w:ilvl="2">
      <w:numFmt w:val="bullet"/>
      <w:lvlText w:val="•"/>
      <w:lvlJc w:val="left"/>
      <w:pPr>
        <w:ind w:left="2152" w:hanging="502"/>
      </w:pPr>
    </w:lvl>
    <w:lvl w:ilvl="3">
      <w:numFmt w:val="bullet"/>
      <w:lvlText w:val="•"/>
      <w:lvlJc w:val="left"/>
      <w:pPr>
        <w:ind w:left="3169" w:hanging="502"/>
      </w:pPr>
    </w:lvl>
    <w:lvl w:ilvl="4">
      <w:numFmt w:val="bullet"/>
      <w:lvlText w:val="•"/>
      <w:lvlJc w:val="left"/>
      <w:pPr>
        <w:ind w:left="4185" w:hanging="502"/>
      </w:pPr>
    </w:lvl>
    <w:lvl w:ilvl="5">
      <w:numFmt w:val="bullet"/>
      <w:lvlText w:val="•"/>
      <w:lvlJc w:val="left"/>
      <w:pPr>
        <w:ind w:left="5202" w:hanging="502"/>
      </w:pPr>
    </w:lvl>
    <w:lvl w:ilvl="6">
      <w:numFmt w:val="bullet"/>
      <w:lvlText w:val="•"/>
      <w:lvlJc w:val="left"/>
      <w:pPr>
        <w:ind w:left="6219" w:hanging="502"/>
      </w:pPr>
    </w:lvl>
    <w:lvl w:ilvl="7">
      <w:numFmt w:val="bullet"/>
      <w:lvlText w:val="•"/>
      <w:lvlJc w:val="left"/>
      <w:pPr>
        <w:ind w:left="7236" w:hanging="502"/>
      </w:pPr>
    </w:lvl>
    <w:lvl w:ilvl="8">
      <w:numFmt w:val="bullet"/>
      <w:lvlText w:val="•"/>
      <w:lvlJc w:val="left"/>
      <w:pPr>
        <w:ind w:left="8252" w:hanging="502"/>
      </w:pPr>
    </w:lvl>
  </w:abstractNum>
  <w:abstractNum w:abstractNumId="6" w15:restartNumberingAfterBreak="0">
    <w:nsid w:val="00000408"/>
    <w:multiLevelType w:val="multilevel"/>
    <w:tmpl w:val="0000088B"/>
    <w:lvl w:ilvl="0">
      <w:start w:val="7"/>
      <w:numFmt w:val="decimal"/>
      <w:lvlText w:val="%1"/>
      <w:lvlJc w:val="left"/>
      <w:pPr>
        <w:ind w:left="118" w:hanging="425"/>
      </w:pPr>
    </w:lvl>
    <w:lvl w:ilvl="1">
      <w:start w:val="1"/>
      <w:numFmt w:val="decimal"/>
      <w:lvlText w:val="%1.%2."/>
      <w:lvlJc w:val="left"/>
      <w:pPr>
        <w:ind w:left="118" w:hanging="425"/>
      </w:pPr>
      <w:rPr>
        <w:rFonts w:ascii="Times New Roman" w:hAnsi="Times New Roman" w:cs="Times New Roman"/>
        <w:b w:val="0"/>
        <w:bCs w:val="0"/>
        <w:sz w:val="24"/>
        <w:szCs w:val="24"/>
      </w:rPr>
    </w:lvl>
    <w:lvl w:ilvl="2">
      <w:numFmt w:val="bullet"/>
      <w:lvlText w:val=""/>
      <w:lvlJc w:val="left"/>
      <w:pPr>
        <w:ind w:left="1537" w:hanging="569"/>
      </w:pPr>
      <w:rPr>
        <w:rFonts w:ascii="Symbol" w:hAnsi="Symbol" w:cs="Symbol"/>
        <w:b w:val="0"/>
        <w:bCs w:val="0"/>
        <w:sz w:val="24"/>
        <w:szCs w:val="24"/>
      </w:rPr>
    </w:lvl>
    <w:lvl w:ilvl="3">
      <w:numFmt w:val="bullet"/>
      <w:lvlText w:val="•"/>
      <w:lvlJc w:val="left"/>
      <w:pPr>
        <w:ind w:left="3445" w:hanging="569"/>
      </w:pPr>
    </w:lvl>
    <w:lvl w:ilvl="4">
      <w:numFmt w:val="bullet"/>
      <w:lvlText w:val="•"/>
      <w:lvlJc w:val="left"/>
      <w:pPr>
        <w:ind w:left="4400" w:hanging="569"/>
      </w:pPr>
    </w:lvl>
    <w:lvl w:ilvl="5">
      <w:numFmt w:val="bullet"/>
      <w:lvlText w:val="•"/>
      <w:lvlJc w:val="left"/>
      <w:pPr>
        <w:ind w:left="5354" w:hanging="569"/>
      </w:pPr>
    </w:lvl>
    <w:lvl w:ilvl="6">
      <w:numFmt w:val="bullet"/>
      <w:lvlText w:val="•"/>
      <w:lvlJc w:val="left"/>
      <w:pPr>
        <w:ind w:left="6308" w:hanging="569"/>
      </w:pPr>
    </w:lvl>
    <w:lvl w:ilvl="7">
      <w:numFmt w:val="bullet"/>
      <w:lvlText w:val="•"/>
      <w:lvlJc w:val="left"/>
      <w:pPr>
        <w:ind w:left="7263" w:hanging="569"/>
      </w:pPr>
    </w:lvl>
    <w:lvl w:ilvl="8">
      <w:numFmt w:val="bullet"/>
      <w:lvlText w:val="•"/>
      <w:lvlJc w:val="left"/>
      <w:pPr>
        <w:ind w:left="8217" w:hanging="569"/>
      </w:pPr>
    </w:lvl>
  </w:abstractNum>
  <w:abstractNum w:abstractNumId="7" w15:restartNumberingAfterBreak="0">
    <w:nsid w:val="00000409"/>
    <w:multiLevelType w:val="multilevel"/>
    <w:tmpl w:val="0000088C"/>
    <w:lvl w:ilvl="0">
      <w:start w:val="8"/>
      <w:numFmt w:val="decimal"/>
      <w:lvlText w:val="%1"/>
      <w:lvlJc w:val="left"/>
      <w:pPr>
        <w:ind w:left="118" w:hanging="456"/>
      </w:pPr>
    </w:lvl>
    <w:lvl w:ilvl="1">
      <w:start w:val="1"/>
      <w:numFmt w:val="decimal"/>
      <w:lvlText w:val="%1.%2."/>
      <w:lvlJc w:val="left"/>
      <w:pPr>
        <w:ind w:left="118" w:hanging="456"/>
      </w:pPr>
      <w:rPr>
        <w:rFonts w:ascii="Times New Roman" w:hAnsi="Times New Roman" w:cs="Times New Roman"/>
        <w:b w:val="0"/>
        <w:bCs w:val="0"/>
        <w:sz w:val="24"/>
        <w:szCs w:val="24"/>
      </w:rPr>
    </w:lvl>
    <w:lvl w:ilvl="2">
      <w:numFmt w:val="bullet"/>
      <w:lvlText w:val=""/>
      <w:lvlJc w:val="left"/>
      <w:pPr>
        <w:ind w:left="855" w:hanging="341"/>
      </w:pPr>
      <w:rPr>
        <w:rFonts w:ascii="Symbol" w:hAnsi="Symbol" w:cs="Symbol"/>
        <w:b w:val="0"/>
        <w:bCs w:val="0"/>
        <w:sz w:val="24"/>
        <w:szCs w:val="24"/>
      </w:rPr>
    </w:lvl>
    <w:lvl w:ilvl="3">
      <w:numFmt w:val="bullet"/>
      <w:lvlText w:val="•"/>
      <w:lvlJc w:val="left"/>
      <w:pPr>
        <w:ind w:left="2915" w:hanging="341"/>
      </w:pPr>
    </w:lvl>
    <w:lvl w:ilvl="4">
      <w:numFmt w:val="bullet"/>
      <w:lvlText w:val="•"/>
      <w:lvlJc w:val="left"/>
      <w:pPr>
        <w:ind w:left="3945" w:hanging="341"/>
      </w:pPr>
    </w:lvl>
    <w:lvl w:ilvl="5">
      <w:numFmt w:val="bullet"/>
      <w:lvlText w:val="•"/>
      <w:lvlJc w:val="left"/>
      <w:pPr>
        <w:ind w:left="4975" w:hanging="341"/>
      </w:pPr>
    </w:lvl>
    <w:lvl w:ilvl="6">
      <w:numFmt w:val="bullet"/>
      <w:lvlText w:val="•"/>
      <w:lvlJc w:val="left"/>
      <w:pPr>
        <w:ind w:left="6006" w:hanging="341"/>
      </w:pPr>
    </w:lvl>
    <w:lvl w:ilvl="7">
      <w:numFmt w:val="bullet"/>
      <w:lvlText w:val="•"/>
      <w:lvlJc w:val="left"/>
      <w:pPr>
        <w:ind w:left="7036" w:hanging="341"/>
      </w:pPr>
    </w:lvl>
    <w:lvl w:ilvl="8">
      <w:numFmt w:val="bullet"/>
      <w:lvlText w:val="•"/>
      <w:lvlJc w:val="left"/>
      <w:pPr>
        <w:ind w:left="8066" w:hanging="341"/>
      </w:pPr>
    </w:lvl>
  </w:abstractNum>
  <w:abstractNum w:abstractNumId="8" w15:restartNumberingAfterBreak="0">
    <w:nsid w:val="04D62A5D"/>
    <w:multiLevelType w:val="multilevel"/>
    <w:tmpl w:val="E6F4C2E2"/>
    <w:lvl w:ilvl="0">
      <w:start w:val="2"/>
      <w:numFmt w:val="decimal"/>
      <w:lvlText w:val="%1"/>
      <w:lvlJc w:val="left"/>
      <w:pPr>
        <w:ind w:left="118" w:hanging="483"/>
      </w:pPr>
    </w:lvl>
    <w:lvl w:ilvl="1">
      <w:start w:val="1"/>
      <w:numFmt w:val="bullet"/>
      <w:lvlText w:val=""/>
      <w:lvlJc w:val="left"/>
      <w:pPr>
        <w:ind w:left="767" w:hanging="483"/>
      </w:pPr>
      <w:rPr>
        <w:rFonts w:ascii="Wingdings" w:hAnsi="Wingdings" w:hint="default"/>
        <w:b w:val="0"/>
        <w:bCs w:val="0"/>
        <w:sz w:val="24"/>
        <w:szCs w:val="24"/>
        <w:lang w:val="en-US"/>
      </w:rPr>
    </w:lvl>
    <w:lvl w:ilvl="2">
      <w:start w:val="1"/>
      <w:numFmt w:val="decimal"/>
      <w:lvlText w:val="%1.%2.%3."/>
      <w:lvlJc w:val="left"/>
      <w:pPr>
        <w:ind w:left="718" w:hanging="600"/>
      </w:pPr>
      <w:rPr>
        <w:rFonts w:ascii="Times New Roman" w:hAnsi="Times New Roman" w:cs="Times New Roman"/>
        <w:b w:val="0"/>
        <w:bCs w:val="0"/>
        <w:sz w:val="24"/>
        <w:szCs w:val="24"/>
      </w:rPr>
    </w:lvl>
    <w:lvl w:ilvl="3">
      <w:numFmt w:val="bullet"/>
      <w:lvlText w:val=""/>
      <w:lvlJc w:val="left"/>
      <w:pPr>
        <w:ind w:left="838" w:hanging="360"/>
      </w:pPr>
      <w:rPr>
        <w:rFonts w:ascii="Symbol" w:hAnsi="Symbol" w:cs="Symbol"/>
        <w:b w:val="0"/>
        <w:bCs w:val="0"/>
        <w:w w:val="99"/>
        <w:sz w:val="20"/>
        <w:szCs w:val="20"/>
      </w:rPr>
    </w:lvl>
    <w:lvl w:ilvl="4">
      <w:numFmt w:val="bullet"/>
      <w:lvlText w:val="•"/>
      <w:lvlJc w:val="left"/>
      <w:pPr>
        <w:ind w:left="3200" w:hanging="360"/>
      </w:pPr>
    </w:lvl>
    <w:lvl w:ilvl="5">
      <w:numFmt w:val="bullet"/>
      <w:lvlText w:val="•"/>
      <w:lvlJc w:val="left"/>
      <w:pPr>
        <w:ind w:left="4381" w:hanging="360"/>
      </w:pPr>
    </w:lvl>
    <w:lvl w:ilvl="6">
      <w:numFmt w:val="bullet"/>
      <w:lvlText w:val="•"/>
      <w:lvlJc w:val="left"/>
      <w:pPr>
        <w:ind w:left="5562" w:hanging="360"/>
      </w:pPr>
    </w:lvl>
    <w:lvl w:ilvl="7">
      <w:numFmt w:val="bullet"/>
      <w:lvlText w:val="•"/>
      <w:lvlJc w:val="left"/>
      <w:pPr>
        <w:ind w:left="6743" w:hanging="360"/>
      </w:pPr>
    </w:lvl>
    <w:lvl w:ilvl="8">
      <w:numFmt w:val="bullet"/>
      <w:lvlText w:val="•"/>
      <w:lvlJc w:val="left"/>
      <w:pPr>
        <w:ind w:left="7924" w:hanging="360"/>
      </w:pPr>
    </w:lvl>
  </w:abstractNum>
  <w:abstractNum w:abstractNumId="9" w15:restartNumberingAfterBreak="0">
    <w:nsid w:val="162302A7"/>
    <w:multiLevelType w:val="hybridMultilevel"/>
    <w:tmpl w:val="C71C345C"/>
    <w:lvl w:ilvl="0" w:tplc="40A0C500">
      <w:start w:val="1"/>
      <w:numFmt w:val="bullet"/>
      <w:lvlText w:val=""/>
      <w:lvlJc w:val="left"/>
      <w:pPr>
        <w:ind w:left="502" w:hanging="360"/>
      </w:pPr>
      <w:rPr>
        <w:rFonts w:ascii="Symbol" w:hAnsi="Symbol" w:hint="default"/>
        <w:color w:val="auto"/>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21A86670"/>
    <w:multiLevelType w:val="hybridMultilevel"/>
    <w:tmpl w:val="6F520EFA"/>
    <w:lvl w:ilvl="0" w:tplc="3DB4B558">
      <w:start w:val="3"/>
      <w:numFmt w:val="decimal"/>
      <w:lvlText w:val="%1."/>
      <w:lvlJc w:val="left"/>
      <w:pPr>
        <w:ind w:left="502" w:hanging="360"/>
      </w:pPr>
      <w:rPr>
        <w:rFonts w:hint="default"/>
        <w:b/>
      </w:rPr>
    </w:lvl>
    <w:lvl w:ilvl="1" w:tplc="04220019">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1" w15:restartNumberingAfterBreak="0">
    <w:nsid w:val="2865584C"/>
    <w:multiLevelType w:val="hybridMultilevel"/>
    <w:tmpl w:val="2C2624D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0000004">
      <w:numFmt w:val="bullet"/>
      <w:lvlText w:val="-"/>
      <w:lvlJc w:val="left"/>
      <w:pPr>
        <w:ind w:left="2160" w:hanging="360"/>
      </w:pPr>
      <w:rPr>
        <w:rFonts w:ascii="Times New Roman" w:hAnsi="Times New Roman" w:cs="Times New Roman" w:hint="default"/>
        <w:color w:val="auto"/>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01F4D0F"/>
    <w:multiLevelType w:val="hybridMultilevel"/>
    <w:tmpl w:val="F95AB0C8"/>
    <w:lvl w:ilvl="0" w:tplc="0409000F">
      <w:start w:val="1"/>
      <w:numFmt w:val="decimal"/>
      <w:lvlText w:val="%1."/>
      <w:lvlJc w:val="left"/>
      <w:pPr>
        <w:ind w:left="4360" w:hanging="360"/>
      </w:pPr>
    </w:lvl>
    <w:lvl w:ilvl="1" w:tplc="04090019" w:tentative="1">
      <w:start w:val="1"/>
      <w:numFmt w:val="lowerLetter"/>
      <w:lvlText w:val="%2."/>
      <w:lvlJc w:val="left"/>
      <w:pPr>
        <w:ind w:left="5080" w:hanging="360"/>
      </w:pPr>
    </w:lvl>
    <w:lvl w:ilvl="2" w:tplc="0409001B" w:tentative="1">
      <w:start w:val="1"/>
      <w:numFmt w:val="lowerRoman"/>
      <w:lvlText w:val="%3."/>
      <w:lvlJc w:val="right"/>
      <w:pPr>
        <w:ind w:left="5800" w:hanging="180"/>
      </w:pPr>
    </w:lvl>
    <w:lvl w:ilvl="3" w:tplc="0409000F" w:tentative="1">
      <w:start w:val="1"/>
      <w:numFmt w:val="decimal"/>
      <w:lvlText w:val="%4."/>
      <w:lvlJc w:val="left"/>
      <w:pPr>
        <w:ind w:left="6520" w:hanging="360"/>
      </w:pPr>
    </w:lvl>
    <w:lvl w:ilvl="4" w:tplc="04090019" w:tentative="1">
      <w:start w:val="1"/>
      <w:numFmt w:val="lowerLetter"/>
      <w:lvlText w:val="%5."/>
      <w:lvlJc w:val="left"/>
      <w:pPr>
        <w:ind w:left="7240" w:hanging="360"/>
      </w:pPr>
    </w:lvl>
    <w:lvl w:ilvl="5" w:tplc="0409001B" w:tentative="1">
      <w:start w:val="1"/>
      <w:numFmt w:val="lowerRoman"/>
      <w:lvlText w:val="%6."/>
      <w:lvlJc w:val="right"/>
      <w:pPr>
        <w:ind w:left="7960" w:hanging="180"/>
      </w:pPr>
    </w:lvl>
    <w:lvl w:ilvl="6" w:tplc="0409000F" w:tentative="1">
      <w:start w:val="1"/>
      <w:numFmt w:val="decimal"/>
      <w:lvlText w:val="%7."/>
      <w:lvlJc w:val="left"/>
      <w:pPr>
        <w:ind w:left="8680" w:hanging="360"/>
      </w:pPr>
    </w:lvl>
    <w:lvl w:ilvl="7" w:tplc="04090019" w:tentative="1">
      <w:start w:val="1"/>
      <w:numFmt w:val="lowerLetter"/>
      <w:lvlText w:val="%8."/>
      <w:lvlJc w:val="left"/>
      <w:pPr>
        <w:ind w:left="9400" w:hanging="360"/>
      </w:pPr>
    </w:lvl>
    <w:lvl w:ilvl="8" w:tplc="0409001B" w:tentative="1">
      <w:start w:val="1"/>
      <w:numFmt w:val="lowerRoman"/>
      <w:lvlText w:val="%9."/>
      <w:lvlJc w:val="right"/>
      <w:pPr>
        <w:ind w:left="10120" w:hanging="180"/>
      </w:pPr>
    </w:lvl>
  </w:abstractNum>
  <w:abstractNum w:abstractNumId="13" w15:restartNumberingAfterBreak="0">
    <w:nsid w:val="36CD1692"/>
    <w:multiLevelType w:val="hybridMultilevel"/>
    <w:tmpl w:val="442499EE"/>
    <w:lvl w:ilvl="0" w:tplc="0409000F">
      <w:start w:val="1"/>
      <w:numFmt w:val="decimal"/>
      <w:lvlText w:val="%1."/>
      <w:lvlJc w:val="left"/>
      <w:pPr>
        <w:ind w:left="862" w:hanging="360"/>
      </w:pPr>
    </w:lvl>
    <w:lvl w:ilvl="1" w:tplc="04220019" w:tentative="1">
      <w:start w:val="1"/>
      <w:numFmt w:val="lowerLetter"/>
      <w:lvlText w:val="%2."/>
      <w:lvlJc w:val="left"/>
      <w:pPr>
        <w:ind w:left="1582" w:hanging="360"/>
      </w:pPr>
    </w:lvl>
    <w:lvl w:ilvl="2" w:tplc="0422001B" w:tentative="1">
      <w:start w:val="1"/>
      <w:numFmt w:val="lowerRoman"/>
      <w:lvlText w:val="%3."/>
      <w:lvlJc w:val="right"/>
      <w:pPr>
        <w:ind w:left="2302" w:hanging="180"/>
      </w:pPr>
    </w:lvl>
    <w:lvl w:ilvl="3" w:tplc="0422000F" w:tentative="1">
      <w:start w:val="1"/>
      <w:numFmt w:val="decimal"/>
      <w:lvlText w:val="%4."/>
      <w:lvlJc w:val="left"/>
      <w:pPr>
        <w:ind w:left="3022" w:hanging="360"/>
      </w:pPr>
    </w:lvl>
    <w:lvl w:ilvl="4" w:tplc="04220019" w:tentative="1">
      <w:start w:val="1"/>
      <w:numFmt w:val="lowerLetter"/>
      <w:lvlText w:val="%5."/>
      <w:lvlJc w:val="left"/>
      <w:pPr>
        <w:ind w:left="3742" w:hanging="360"/>
      </w:pPr>
    </w:lvl>
    <w:lvl w:ilvl="5" w:tplc="0422001B" w:tentative="1">
      <w:start w:val="1"/>
      <w:numFmt w:val="lowerRoman"/>
      <w:lvlText w:val="%6."/>
      <w:lvlJc w:val="right"/>
      <w:pPr>
        <w:ind w:left="4462" w:hanging="180"/>
      </w:pPr>
    </w:lvl>
    <w:lvl w:ilvl="6" w:tplc="0422000F" w:tentative="1">
      <w:start w:val="1"/>
      <w:numFmt w:val="decimal"/>
      <w:lvlText w:val="%7."/>
      <w:lvlJc w:val="left"/>
      <w:pPr>
        <w:ind w:left="5182" w:hanging="360"/>
      </w:pPr>
    </w:lvl>
    <w:lvl w:ilvl="7" w:tplc="04220019" w:tentative="1">
      <w:start w:val="1"/>
      <w:numFmt w:val="lowerLetter"/>
      <w:lvlText w:val="%8."/>
      <w:lvlJc w:val="left"/>
      <w:pPr>
        <w:ind w:left="5902" w:hanging="360"/>
      </w:pPr>
    </w:lvl>
    <w:lvl w:ilvl="8" w:tplc="0422001B" w:tentative="1">
      <w:start w:val="1"/>
      <w:numFmt w:val="lowerRoman"/>
      <w:lvlText w:val="%9."/>
      <w:lvlJc w:val="right"/>
      <w:pPr>
        <w:ind w:left="6622" w:hanging="180"/>
      </w:pPr>
    </w:lvl>
  </w:abstractNum>
  <w:abstractNum w:abstractNumId="14" w15:restartNumberingAfterBreak="0">
    <w:nsid w:val="3F7B0753"/>
    <w:multiLevelType w:val="multilevel"/>
    <w:tmpl w:val="34782586"/>
    <w:lvl w:ilvl="0">
      <w:start w:val="1"/>
      <w:numFmt w:val="bullet"/>
      <w:lvlText w:val=""/>
      <w:lvlJc w:val="left"/>
      <w:pPr>
        <w:ind w:left="118" w:hanging="483"/>
      </w:pPr>
      <w:rPr>
        <w:rFonts w:ascii="Wingdings" w:hAnsi="Wingdings" w:hint="default"/>
      </w:rPr>
    </w:lvl>
    <w:lvl w:ilvl="1">
      <w:start w:val="1"/>
      <w:numFmt w:val="bullet"/>
      <w:lvlText w:val=""/>
      <w:lvlJc w:val="left"/>
      <w:pPr>
        <w:ind w:left="767" w:hanging="483"/>
      </w:pPr>
      <w:rPr>
        <w:rFonts w:ascii="Wingdings" w:hAnsi="Wingdings" w:hint="default"/>
        <w:b w:val="0"/>
        <w:bCs w:val="0"/>
        <w:sz w:val="24"/>
        <w:szCs w:val="24"/>
        <w:lang w:val="en-US"/>
      </w:rPr>
    </w:lvl>
    <w:lvl w:ilvl="2">
      <w:start w:val="1"/>
      <w:numFmt w:val="decimal"/>
      <w:lvlText w:val="%1.%2.%3."/>
      <w:lvlJc w:val="left"/>
      <w:pPr>
        <w:ind w:left="718" w:hanging="600"/>
      </w:pPr>
      <w:rPr>
        <w:rFonts w:ascii="Times New Roman" w:hAnsi="Times New Roman" w:cs="Times New Roman"/>
        <w:b w:val="0"/>
        <w:bCs w:val="0"/>
        <w:sz w:val="24"/>
        <w:szCs w:val="24"/>
      </w:rPr>
    </w:lvl>
    <w:lvl w:ilvl="3">
      <w:numFmt w:val="bullet"/>
      <w:lvlText w:val=""/>
      <w:lvlJc w:val="left"/>
      <w:pPr>
        <w:ind w:left="838" w:hanging="360"/>
      </w:pPr>
      <w:rPr>
        <w:rFonts w:ascii="Symbol" w:hAnsi="Symbol" w:cs="Symbol"/>
        <w:b w:val="0"/>
        <w:bCs w:val="0"/>
        <w:w w:val="99"/>
        <w:sz w:val="20"/>
        <w:szCs w:val="20"/>
      </w:rPr>
    </w:lvl>
    <w:lvl w:ilvl="4">
      <w:numFmt w:val="bullet"/>
      <w:lvlText w:val="•"/>
      <w:lvlJc w:val="left"/>
      <w:pPr>
        <w:ind w:left="3200" w:hanging="360"/>
      </w:pPr>
    </w:lvl>
    <w:lvl w:ilvl="5">
      <w:numFmt w:val="bullet"/>
      <w:lvlText w:val="•"/>
      <w:lvlJc w:val="left"/>
      <w:pPr>
        <w:ind w:left="4381" w:hanging="360"/>
      </w:pPr>
    </w:lvl>
    <w:lvl w:ilvl="6">
      <w:numFmt w:val="bullet"/>
      <w:lvlText w:val="•"/>
      <w:lvlJc w:val="left"/>
      <w:pPr>
        <w:ind w:left="5562" w:hanging="360"/>
      </w:pPr>
    </w:lvl>
    <w:lvl w:ilvl="7">
      <w:numFmt w:val="bullet"/>
      <w:lvlText w:val="•"/>
      <w:lvlJc w:val="left"/>
      <w:pPr>
        <w:ind w:left="6743" w:hanging="360"/>
      </w:pPr>
    </w:lvl>
    <w:lvl w:ilvl="8">
      <w:numFmt w:val="bullet"/>
      <w:lvlText w:val="•"/>
      <w:lvlJc w:val="left"/>
      <w:pPr>
        <w:ind w:left="7924" w:hanging="360"/>
      </w:pPr>
    </w:lvl>
  </w:abstractNum>
  <w:abstractNum w:abstractNumId="15" w15:restartNumberingAfterBreak="0">
    <w:nsid w:val="43EA1E17"/>
    <w:multiLevelType w:val="multilevel"/>
    <w:tmpl w:val="40543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FF18D0"/>
    <w:multiLevelType w:val="multilevel"/>
    <w:tmpl w:val="1780DF84"/>
    <w:lvl w:ilvl="0">
      <w:start w:val="1"/>
      <w:numFmt w:val="decimal"/>
      <w:lvlText w:val="%1."/>
      <w:lvlJc w:val="left"/>
      <w:pPr>
        <w:ind w:left="480" w:hanging="480"/>
      </w:pPr>
      <w:rPr>
        <w:rFonts w:hint="default"/>
      </w:rPr>
    </w:lvl>
    <w:lvl w:ilvl="1">
      <w:start w:val="1"/>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7" w15:restartNumberingAfterBreak="0">
    <w:nsid w:val="4A86367B"/>
    <w:multiLevelType w:val="hybridMultilevel"/>
    <w:tmpl w:val="84ECD446"/>
    <w:lvl w:ilvl="0" w:tplc="0409000F">
      <w:start w:val="1"/>
      <w:numFmt w:val="decimal"/>
      <w:lvlText w:val="%1."/>
      <w:lvlJc w:val="left"/>
      <w:pPr>
        <w:ind w:left="862" w:hanging="360"/>
      </w:pPr>
    </w:lvl>
    <w:lvl w:ilvl="1" w:tplc="04220019" w:tentative="1">
      <w:start w:val="1"/>
      <w:numFmt w:val="lowerLetter"/>
      <w:lvlText w:val="%2."/>
      <w:lvlJc w:val="left"/>
      <w:pPr>
        <w:ind w:left="1582" w:hanging="360"/>
      </w:pPr>
    </w:lvl>
    <w:lvl w:ilvl="2" w:tplc="0422001B" w:tentative="1">
      <w:start w:val="1"/>
      <w:numFmt w:val="lowerRoman"/>
      <w:lvlText w:val="%3."/>
      <w:lvlJc w:val="right"/>
      <w:pPr>
        <w:ind w:left="2302" w:hanging="180"/>
      </w:pPr>
    </w:lvl>
    <w:lvl w:ilvl="3" w:tplc="0422000F" w:tentative="1">
      <w:start w:val="1"/>
      <w:numFmt w:val="decimal"/>
      <w:lvlText w:val="%4."/>
      <w:lvlJc w:val="left"/>
      <w:pPr>
        <w:ind w:left="3022" w:hanging="360"/>
      </w:pPr>
    </w:lvl>
    <w:lvl w:ilvl="4" w:tplc="04220019" w:tentative="1">
      <w:start w:val="1"/>
      <w:numFmt w:val="lowerLetter"/>
      <w:lvlText w:val="%5."/>
      <w:lvlJc w:val="left"/>
      <w:pPr>
        <w:ind w:left="3742" w:hanging="360"/>
      </w:pPr>
    </w:lvl>
    <w:lvl w:ilvl="5" w:tplc="0422001B" w:tentative="1">
      <w:start w:val="1"/>
      <w:numFmt w:val="lowerRoman"/>
      <w:lvlText w:val="%6."/>
      <w:lvlJc w:val="right"/>
      <w:pPr>
        <w:ind w:left="4462" w:hanging="180"/>
      </w:pPr>
    </w:lvl>
    <w:lvl w:ilvl="6" w:tplc="0422000F" w:tentative="1">
      <w:start w:val="1"/>
      <w:numFmt w:val="decimal"/>
      <w:lvlText w:val="%7."/>
      <w:lvlJc w:val="left"/>
      <w:pPr>
        <w:ind w:left="5182" w:hanging="360"/>
      </w:pPr>
    </w:lvl>
    <w:lvl w:ilvl="7" w:tplc="04220019" w:tentative="1">
      <w:start w:val="1"/>
      <w:numFmt w:val="lowerLetter"/>
      <w:lvlText w:val="%8."/>
      <w:lvlJc w:val="left"/>
      <w:pPr>
        <w:ind w:left="5902" w:hanging="360"/>
      </w:pPr>
    </w:lvl>
    <w:lvl w:ilvl="8" w:tplc="0422001B" w:tentative="1">
      <w:start w:val="1"/>
      <w:numFmt w:val="lowerRoman"/>
      <w:lvlText w:val="%9."/>
      <w:lvlJc w:val="right"/>
      <w:pPr>
        <w:ind w:left="6622" w:hanging="180"/>
      </w:pPr>
    </w:lvl>
  </w:abstractNum>
  <w:abstractNum w:abstractNumId="18" w15:restartNumberingAfterBreak="0">
    <w:nsid w:val="55C94D06"/>
    <w:multiLevelType w:val="multilevel"/>
    <w:tmpl w:val="2744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6E5B20"/>
    <w:multiLevelType w:val="hybridMultilevel"/>
    <w:tmpl w:val="63F4173C"/>
    <w:lvl w:ilvl="0" w:tplc="00000004">
      <w:numFmt w:val="bullet"/>
      <w:lvlText w:val="-"/>
      <w:lvlJc w:val="left"/>
      <w:pPr>
        <w:ind w:left="1211" w:hanging="360"/>
      </w:pPr>
      <w:rPr>
        <w:rFonts w:ascii="Times New Roman" w:hAnsi="Times New Roman" w:cs="Times New Roman" w:hint="default"/>
        <w:color w:val="auto"/>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0" w15:restartNumberingAfterBreak="0">
    <w:nsid w:val="5CD17782"/>
    <w:multiLevelType w:val="hybridMultilevel"/>
    <w:tmpl w:val="1FF662EC"/>
    <w:lvl w:ilvl="0" w:tplc="0409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1" w15:restartNumberingAfterBreak="0">
    <w:nsid w:val="65EA2005"/>
    <w:multiLevelType w:val="hybridMultilevel"/>
    <w:tmpl w:val="542C89D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2" w15:restartNumberingAfterBreak="0">
    <w:nsid w:val="693B513A"/>
    <w:multiLevelType w:val="hybridMultilevel"/>
    <w:tmpl w:val="09902254"/>
    <w:lvl w:ilvl="0" w:tplc="C6A42F1E">
      <w:start w:val="14"/>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AF14F8B"/>
    <w:multiLevelType w:val="hybridMultilevel"/>
    <w:tmpl w:val="BDEEDA60"/>
    <w:lvl w:ilvl="0" w:tplc="00000004">
      <w:numFmt w:val="bullet"/>
      <w:lvlText w:val="-"/>
      <w:lvlJc w:val="left"/>
      <w:pPr>
        <w:ind w:left="720" w:hanging="360"/>
      </w:pPr>
      <w:rPr>
        <w:rFonts w:ascii="Times New Roman" w:hAnsi="Times New Roman" w:cs="Times New Roman"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B6F3355"/>
    <w:multiLevelType w:val="multilevel"/>
    <w:tmpl w:val="5128F8E4"/>
    <w:lvl w:ilvl="0">
      <w:start w:val="1"/>
      <w:numFmt w:val="decimal"/>
      <w:lvlText w:val="%1."/>
      <w:lvlJc w:val="left"/>
      <w:pPr>
        <w:ind w:left="720" w:hanging="360"/>
      </w:pPr>
      <w:rPr>
        <w:rFonts w:hint="default"/>
      </w:rPr>
    </w:lvl>
    <w:lvl w:ilvl="1">
      <w:start w:val="1"/>
      <w:numFmt w:val="decimal"/>
      <w:isLgl/>
      <w:lvlText w:val="%1.%2."/>
      <w:lvlJc w:val="left"/>
      <w:pPr>
        <w:ind w:left="864" w:hanging="50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CD30E16"/>
    <w:multiLevelType w:val="hybridMultilevel"/>
    <w:tmpl w:val="B5CCD20C"/>
    <w:lvl w:ilvl="0" w:tplc="B6EAA94A">
      <w:start w:val="1"/>
      <w:numFmt w:val="decimal"/>
      <w:lvlText w:val="%1."/>
      <w:lvlJc w:val="left"/>
      <w:pPr>
        <w:ind w:left="4000" w:hanging="360"/>
      </w:pPr>
      <w:rPr>
        <w:rFonts w:hint="default"/>
      </w:rPr>
    </w:lvl>
    <w:lvl w:ilvl="1" w:tplc="04090019" w:tentative="1">
      <w:start w:val="1"/>
      <w:numFmt w:val="lowerLetter"/>
      <w:lvlText w:val="%2."/>
      <w:lvlJc w:val="left"/>
      <w:pPr>
        <w:ind w:left="4720" w:hanging="360"/>
      </w:pPr>
    </w:lvl>
    <w:lvl w:ilvl="2" w:tplc="0409001B" w:tentative="1">
      <w:start w:val="1"/>
      <w:numFmt w:val="lowerRoman"/>
      <w:lvlText w:val="%3."/>
      <w:lvlJc w:val="right"/>
      <w:pPr>
        <w:ind w:left="5440" w:hanging="180"/>
      </w:pPr>
    </w:lvl>
    <w:lvl w:ilvl="3" w:tplc="0409000F" w:tentative="1">
      <w:start w:val="1"/>
      <w:numFmt w:val="decimal"/>
      <w:lvlText w:val="%4."/>
      <w:lvlJc w:val="left"/>
      <w:pPr>
        <w:ind w:left="6160" w:hanging="360"/>
      </w:pPr>
    </w:lvl>
    <w:lvl w:ilvl="4" w:tplc="04090019" w:tentative="1">
      <w:start w:val="1"/>
      <w:numFmt w:val="lowerLetter"/>
      <w:lvlText w:val="%5."/>
      <w:lvlJc w:val="left"/>
      <w:pPr>
        <w:ind w:left="6880" w:hanging="360"/>
      </w:pPr>
    </w:lvl>
    <w:lvl w:ilvl="5" w:tplc="0409001B" w:tentative="1">
      <w:start w:val="1"/>
      <w:numFmt w:val="lowerRoman"/>
      <w:lvlText w:val="%6."/>
      <w:lvlJc w:val="right"/>
      <w:pPr>
        <w:ind w:left="7600" w:hanging="180"/>
      </w:pPr>
    </w:lvl>
    <w:lvl w:ilvl="6" w:tplc="0409000F" w:tentative="1">
      <w:start w:val="1"/>
      <w:numFmt w:val="decimal"/>
      <w:lvlText w:val="%7."/>
      <w:lvlJc w:val="left"/>
      <w:pPr>
        <w:ind w:left="8320" w:hanging="360"/>
      </w:pPr>
    </w:lvl>
    <w:lvl w:ilvl="7" w:tplc="04090019" w:tentative="1">
      <w:start w:val="1"/>
      <w:numFmt w:val="lowerLetter"/>
      <w:lvlText w:val="%8."/>
      <w:lvlJc w:val="left"/>
      <w:pPr>
        <w:ind w:left="9040" w:hanging="360"/>
      </w:pPr>
    </w:lvl>
    <w:lvl w:ilvl="8" w:tplc="0409001B" w:tentative="1">
      <w:start w:val="1"/>
      <w:numFmt w:val="lowerRoman"/>
      <w:lvlText w:val="%9."/>
      <w:lvlJc w:val="right"/>
      <w:pPr>
        <w:ind w:left="9760" w:hanging="180"/>
      </w:pPr>
    </w:lvl>
  </w:abstractNum>
  <w:num w:numId="1" w16cid:durableId="1712069290">
    <w:abstractNumId w:val="16"/>
  </w:num>
  <w:num w:numId="2" w16cid:durableId="1425757673">
    <w:abstractNumId w:val="21"/>
  </w:num>
  <w:num w:numId="3" w16cid:durableId="1941913415">
    <w:abstractNumId w:val="9"/>
  </w:num>
  <w:num w:numId="4" w16cid:durableId="1160081205">
    <w:abstractNumId w:val="23"/>
  </w:num>
  <w:num w:numId="5" w16cid:durableId="1901211732">
    <w:abstractNumId w:val="11"/>
  </w:num>
  <w:num w:numId="6" w16cid:durableId="1780295367">
    <w:abstractNumId w:val="19"/>
  </w:num>
  <w:num w:numId="7" w16cid:durableId="736586404">
    <w:abstractNumId w:val="7"/>
  </w:num>
  <w:num w:numId="8" w16cid:durableId="1913347164">
    <w:abstractNumId w:val="6"/>
  </w:num>
  <w:num w:numId="9" w16cid:durableId="708258563">
    <w:abstractNumId w:val="5"/>
  </w:num>
  <w:num w:numId="10" w16cid:durableId="807477078">
    <w:abstractNumId w:val="4"/>
  </w:num>
  <w:num w:numId="11" w16cid:durableId="416753579">
    <w:abstractNumId w:val="3"/>
  </w:num>
  <w:num w:numId="12" w16cid:durableId="1951205259">
    <w:abstractNumId w:val="2"/>
  </w:num>
  <w:num w:numId="13" w16cid:durableId="2029135827">
    <w:abstractNumId w:val="1"/>
  </w:num>
  <w:num w:numId="14" w16cid:durableId="2145151050">
    <w:abstractNumId w:val="0"/>
  </w:num>
  <w:num w:numId="15" w16cid:durableId="703478721">
    <w:abstractNumId w:val="22"/>
  </w:num>
  <w:num w:numId="16" w16cid:durableId="108625342">
    <w:abstractNumId w:val="10"/>
  </w:num>
  <w:num w:numId="17" w16cid:durableId="1160579248">
    <w:abstractNumId w:val="24"/>
  </w:num>
  <w:num w:numId="18" w16cid:durableId="289291363">
    <w:abstractNumId w:val="17"/>
  </w:num>
  <w:num w:numId="19" w16cid:durableId="1859586514">
    <w:abstractNumId w:val="13"/>
  </w:num>
  <w:num w:numId="20" w16cid:durableId="537015329">
    <w:abstractNumId w:val="20"/>
  </w:num>
  <w:num w:numId="21" w16cid:durableId="1555433739">
    <w:abstractNumId w:val="8"/>
  </w:num>
  <w:num w:numId="22" w16cid:durableId="164589155">
    <w:abstractNumId w:val="15"/>
  </w:num>
  <w:num w:numId="23" w16cid:durableId="879980098">
    <w:abstractNumId w:val="14"/>
  </w:num>
  <w:num w:numId="24" w16cid:durableId="774860347">
    <w:abstractNumId w:val="18"/>
  </w:num>
  <w:num w:numId="25" w16cid:durableId="1163474289">
    <w:abstractNumId w:val="12"/>
  </w:num>
  <w:num w:numId="26" w16cid:durableId="3297198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60F"/>
    <w:rsid w:val="00027AE9"/>
    <w:rsid w:val="00056110"/>
    <w:rsid w:val="00065B8C"/>
    <w:rsid w:val="00072D16"/>
    <w:rsid w:val="00075193"/>
    <w:rsid w:val="000F59FC"/>
    <w:rsid w:val="001226A4"/>
    <w:rsid w:val="001310F8"/>
    <w:rsid w:val="00152AA1"/>
    <w:rsid w:val="00195C84"/>
    <w:rsid w:val="001B392A"/>
    <w:rsid w:val="001C39CB"/>
    <w:rsid w:val="001D0371"/>
    <w:rsid w:val="001D171A"/>
    <w:rsid w:val="001D1886"/>
    <w:rsid w:val="001F03CC"/>
    <w:rsid w:val="00213521"/>
    <w:rsid w:val="00255C7B"/>
    <w:rsid w:val="002608DF"/>
    <w:rsid w:val="00297D4B"/>
    <w:rsid w:val="002C4B37"/>
    <w:rsid w:val="00337EDB"/>
    <w:rsid w:val="003437F0"/>
    <w:rsid w:val="0035409A"/>
    <w:rsid w:val="0036423C"/>
    <w:rsid w:val="00365767"/>
    <w:rsid w:val="003666C3"/>
    <w:rsid w:val="00366B1F"/>
    <w:rsid w:val="003901F5"/>
    <w:rsid w:val="00391FB1"/>
    <w:rsid w:val="003E34EF"/>
    <w:rsid w:val="003F21A4"/>
    <w:rsid w:val="00443CDE"/>
    <w:rsid w:val="00443EDC"/>
    <w:rsid w:val="00463230"/>
    <w:rsid w:val="004A0E39"/>
    <w:rsid w:val="005126B7"/>
    <w:rsid w:val="00553175"/>
    <w:rsid w:val="005566F2"/>
    <w:rsid w:val="0057703A"/>
    <w:rsid w:val="005B5B1B"/>
    <w:rsid w:val="005E50DC"/>
    <w:rsid w:val="005E6619"/>
    <w:rsid w:val="006135C1"/>
    <w:rsid w:val="006611D1"/>
    <w:rsid w:val="00666F3D"/>
    <w:rsid w:val="006767B4"/>
    <w:rsid w:val="006959D5"/>
    <w:rsid w:val="006B696C"/>
    <w:rsid w:val="00722765"/>
    <w:rsid w:val="0073129D"/>
    <w:rsid w:val="007553A5"/>
    <w:rsid w:val="007607C3"/>
    <w:rsid w:val="00790C51"/>
    <w:rsid w:val="007971F3"/>
    <w:rsid w:val="007C3449"/>
    <w:rsid w:val="007E614A"/>
    <w:rsid w:val="0080551A"/>
    <w:rsid w:val="008655AF"/>
    <w:rsid w:val="00867F29"/>
    <w:rsid w:val="008A4822"/>
    <w:rsid w:val="008B388A"/>
    <w:rsid w:val="008C653C"/>
    <w:rsid w:val="008D4282"/>
    <w:rsid w:val="008E583B"/>
    <w:rsid w:val="008E5CA1"/>
    <w:rsid w:val="008F3236"/>
    <w:rsid w:val="00924C88"/>
    <w:rsid w:val="00931108"/>
    <w:rsid w:val="00956F5F"/>
    <w:rsid w:val="009869D5"/>
    <w:rsid w:val="00992547"/>
    <w:rsid w:val="009A0700"/>
    <w:rsid w:val="009B2C26"/>
    <w:rsid w:val="009C0E02"/>
    <w:rsid w:val="009C46F5"/>
    <w:rsid w:val="009C6D98"/>
    <w:rsid w:val="00A14357"/>
    <w:rsid w:val="00A2298B"/>
    <w:rsid w:val="00A3548A"/>
    <w:rsid w:val="00A61184"/>
    <w:rsid w:val="00AA7A51"/>
    <w:rsid w:val="00AB2B32"/>
    <w:rsid w:val="00AB373D"/>
    <w:rsid w:val="00AC1C75"/>
    <w:rsid w:val="00AE543A"/>
    <w:rsid w:val="00AF4EFC"/>
    <w:rsid w:val="00B21ABC"/>
    <w:rsid w:val="00B2513B"/>
    <w:rsid w:val="00B31B3C"/>
    <w:rsid w:val="00B41FA4"/>
    <w:rsid w:val="00B505CB"/>
    <w:rsid w:val="00B61E0C"/>
    <w:rsid w:val="00B6792D"/>
    <w:rsid w:val="00B868CA"/>
    <w:rsid w:val="00BA51BA"/>
    <w:rsid w:val="00BE5857"/>
    <w:rsid w:val="00C04C22"/>
    <w:rsid w:val="00C27B4D"/>
    <w:rsid w:val="00C33018"/>
    <w:rsid w:val="00C5618E"/>
    <w:rsid w:val="00C659AA"/>
    <w:rsid w:val="00C707C1"/>
    <w:rsid w:val="00C737F6"/>
    <w:rsid w:val="00C7629F"/>
    <w:rsid w:val="00C77B03"/>
    <w:rsid w:val="00CB35CF"/>
    <w:rsid w:val="00CC507B"/>
    <w:rsid w:val="00CD4ECB"/>
    <w:rsid w:val="00CE629D"/>
    <w:rsid w:val="00CF02BE"/>
    <w:rsid w:val="00CF0672"/>
    <w:rsid w:val="00D079AC"/>
    <w:rsid w:val="00D10130"/>
    <w:rsid w:val="00D37140"/>
    <w:rsid w:val="00D47148"/>
    <w:rsid w:val="00D573BC"/>
    <w:rsid w:val="00D5760F"/>
    <w:rsid w:val="00DA628E"/>
    <w:rsid w:val="00DC596C"/>
    <w:rsid w:val="00E10BD6"/>
    <w:rsid w:val="00E326F0"/>
    <w:rsid w:val="00E35D3B"/>
    <w:rsid w:val="00E64761"/>
    <w:rsid w:val="00E7068C"/>
    <w:rsid w:val="00E77381"/>
    <w:rsid w:val="00EF0F8F"/>
    <w:rsid w:val="00EF316C"/>
    <w:rsid w:val="00EF54EB"/>
    <w:rsid w:val="00F65BE1"/>
    <w:rsid w:val="00FA3A81"/>
    <w:rsid w:val="00FA40DB"/>
    <w:rsid w:val="00FA4A67"/>
    <w:rsid w:val="00FB3CBC"/>
    <w:rsid w:val="00FB57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5220B"/>
  <w15:chartTrackingRefBased/>
  <w15:docId w15:val="{E6DDB363-9EB7-43D9-B93B-D0E50CA62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184"/>
    <w:pPr>
      <w:spacing w:before="120" w:after="0" w:line="240" w:lineRule="auto"/>
    </w:pPr>
  </w:style>
  <w:style w:type="paragraph" w:styleId="Heading1">
    <w:name w:val="heading 1"/>
    <w:basedOn w:val="Normal"/>
    <w:next w:val="Normal"/>
    <w:link w:val="Heading1Char"/>
    <w:uiPriority w:val="1"/>
    <w:qFormat/>
    <w:rsid w:val="00C27B4D"/>
    <w:pPr>
      <w:jc w:val="center"/>
      <w:outlineLvl w:val="0"/>
    </w:pPr>
    <w:rPr>
      <w:rFonts w:ascii="Times New Roman" w:hAnsi="Times New Roman" w:cs="Times New Roman"/>
      <w:b/>
      <w:sz w:val="36"/>
      <w:szCs w:val="36"/>
      <w:lang w:val="uk-UA"/>
    </w:rPr>
  </w:style>
  <w:style w:type="paragraph" w:styleId="Heading2">
    <w:name w:val="heading 2"/>
    <w:basedOn w:val="Normal"/>
    <w:next w:val="Normal"/>
    <w:link w:val="Heading2Char"/>
    <w:uiPriority w:val="9"/>
    <w:unhideWhenUsed/>
    <w:qFormat/>
    <w:rsid w:val="00C27B4D"/>
    <w:pPr>
      <w:jc w:val="center"/>
      <w:outlineLvl w:val="1"/>
    </w:pPr>
    <w:rPr>
      <w:rFonts w:ascii="Times New Roman" w:hAnsi="Times New Roman" w:cs="Times New Roman"/>
      <w:b/>
      <w:sz w:val="32"/>
      <w:szCs w:val="32"/>
      <w:lang w:val="uk-UA"/>
    </w:rPr>
  </w:style>
  <w:style w:type="paragraph" w:styleId="Heading3">
    <w:name w:val="heading 3"/>
    <w:basedOn w:val="Heading2"/>
    <w:next w:val="Normal"/>
    <w:link w:val="Heading3Char"/>
    <w:uiPriority w:val="9"/>
    <w:unhideWhenUsed/>
    <w:qFormat/>
    <w:rsid w:val="00C27B4D"/>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27B4D"/>
    <w:rPr>
      <w:rFonts w:ascii="Times New Roman" w:hAnsi="Times New Roman" w:cs="Times New Roman"/>
      <w:b/>
      <w:sz w:val="36"/>
      <w:szCs w:val="36"/>
      <w:lang w:val="uk-UA"/>
    </w:rPr>
  </w:style>
  <w:style w:type="paragraph" w:styleId="ListParagraph">
    <w:name w:val="List Paragraph"/>
    <w:aliases w:val="EBRD List,Список уровня 2,название табл/рис,заголовок 1.1,AC List 01"/>
    <w:basedOn w:val="Normal"/>
    <w:link w:val="ListParagraphChar"/>
    <w:uiPriority w:val="1"/>
    <w:qFormat/>
    <w:rsid w:val="00D5760F"/>
    <w:pPr>
      <w:ind w:left="720"/>
      <w:contextualSpacing/>
    </w:pPr>
  </w:style>
  <w:style w:type="paragraph" w:styleId="NormalWeb">
    <w:name w:val="Normal (Web)"/>
    <w:aliases w:val="Обычный (веб) Знак1,Обычный (веб) Знак Знак1,Обычный (Web) Знак Знак Знак Знак,Обычный (веб) Знак Знак Знак,Обычный (Web),Обычный (Web) Знак Знак Знак,Обычный (Web) Знак Знак Знак Знак Знак Знак,Знак18 Знак,Знак17 Знак1,Знак17, Знак17"/>
    <w:basedOn w:val="Normal"/>
    <w:link w:val="NormalWebChar"/>
    <w:unhideWhenUsed/>
    <w:qFormat/>
    <w:rsid w:val="00D5760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WebChar">
    <w:name w:val="Normal (Web) Char"/>
    <w:aliases w:val="Обычный (веб) Знак1 Char,Обычный (веб) Знак Знак1 Char,Обычный (Web) Знак Знак Знак Знак Char,Обычный (веб) Знак Знак Знак Char,Обычный (Web) Char,Обычный (Web) Знак Знак Знак Char,Обычный (Web) Знак Знак Знак Знак Знак Знак Char"/>
    <w:link w:val="NormalWeb"/>
    <w:qFormat/>
    <w:rsid w:val="00D5760F"/>
    <w:rPr>
      <w:rFonts w:ascii="Times New Roman" w:eastAsia="Times New Roman" w:hAnsi="Times New Roman" w:cs="Times New Roman"/>
      <w:sz w:val="24"/>
      <w:szCs w:val="24"/>
      <w:lang w:eastAsia="ru-RU"/>
    </w:rPr>
  </w:style>
  <w:style w:type="character" w:customStyle="1" w:styleId="ListParagraphChar">
    <w:name w:val="List Paragraph Char"/>
    <w:aliases w:val="EBRD List Char,Список уровня 2 Char,название табл/рис Char,заголовок 1.1 Char,AC List 01 Char"/>
    <w:link w:val="ListParagraph"/>
    <w:uiPriority w:val="34"/>
    <w:locked/>
    <w:rsid w:val="00D5760F"/>
  </w:style>
  <w:style w:type="character" w:customStyle="1" w:styleId="FontStyle13">
    <w:name w:val="Font Style13"/>
    <w:rsid w:val="00D5760F"/>
    <w:rPr>
      <w:rFonts w:ascii="Times New Roman" w:hAnsi="Times New Roman" w:cs="Times New Roman"/>
      <w:b/>
      <w:bCs/>
      <w:sz w:val="24"/>
      <w:szCs w:val="24"/>
    </w:rPr>
  </w:style>
  <w:style w:type="paragraph" w:customStyle="1" w:styleId="Style5">
    <w:name w:val="Style5"/>
    <w:basedOn w:val="Normal"/>
    <w:rsid w:val="00D5760F"/>
    <w:pPr>
      <w:widowControl w:val="0"/>
      <w:autoSpaceDE w:val="0"/>
      <w:autoSpaceDN w:val="0"/>
      <w:adjustRightInd w:val="0"/>
      <w:spacing w:line="274" w:lineRule="exact"/>
    </w:pPr>
    <w:rPr>
      <w:rFonts w:ascii="Times New Roman" w:eastAsia="Times New Roman" w:hAnsi="Times New Roman" w:cs="Times New Roman"/>
      <w:sz w:val="24"/>
      <w:szCs w:val="24"/>
      <w:lang w:eastAsia="ru-RU"/>
    </w:rPr>
  </w:style>
  <w:style w:type="character" w:customStyle="1" w:styleId="rvts0">
    <w:name w:val="rvts0"/>
    <w:basedOn w:val="DefaultParagraphFont"/>
    <w:rsid w:val="00463230"/>
  </w:style>
  <w:style w:type="character" w:customStyle="1" w:styleId="Heading2Char">
    <w:name w:val="Heading 2 Char"/>
    <w:basedOn w:val="DefaultParagraphFont"/>
    <w:link w:val="Heading2"/>
    <w:uiPriority w:val="9"/>
    <w:rsid w:val="00C27B4D"/>
    <w:rPr>
      <w:rFonts w:ascii="Times New Roman" w:hAnsi="Times New Roman" w:cs="Times New Roman"/>
      <w:b/>
      <w:sz w:val="32"/>
      <w:szCs w:val="32"/>
      <w:lang w:val="uk-UA"/>
    </w:rPr>
  </w:style>
  <w:style w:type="paragraph" w:customStyle="1" w:styleId="4text">
    <w:name w:val="4text"/>
    <w:rsid w:val="00FA3A81"/>
    <w:pPr>
      <w:spacing w:after="57" w:line="240" w:lineRule="auto"/>
      <w:ind w:firstLine="454"/>
      <w:jc w:val="both"/>
    </w:pPr>
    <w:rPr>
      <w:rFonts w:ascii="Arial" w:eastAsia="Times New Roman" w:hAnsi="Arial" w:cs="Times New Roman"/>
      <w:snapToGrid w:val="0"/>
      <w:sz w:val="20"/>
      <w:szCs w:val="20"/>
      <w:lang w:eastAsia="ru-RU"/>
    </w:rPr>
  </w:style>
  <w:style w:type="paragraph" w:customStyle="1" w:styleId="TableParagraph">
    <w:name w:val="Table Paragraph"/>
    <w:basedOn w:val="Normal"/>
    <w:uiPriority w:val="1"/>
    <w:qFormat/>
    <w:rsid w:val="00FA3A81"/>
    <w:pPr>
      <w:widowControl w:val="0"/>
      <w:autoSpaceDE w:val="0"/>
      <w:autoSpaceDN w:val="0"/>
      <w:adjustRightInd w:val="0"/>
    </w:pPr>
    <w:rPr>
      <w:rFonts w:ascii="Times New Roman" w:eastAsiaTheme="minorEastAsia" w:hAnsi="Times New Roman" w:cs="Times New Roman"/>
      <w:sz w:val="24"/>
      <w:szCs w:val="24"/>
      <w:lang w:val="uk-UA" w:eastAsia="uk-UA"/>
    </w:rPr>
  </w:style>
  <w:style w:type="character" w:customStyle="1" w:styleId="FontStyle43">
    <w:name w:val="Font Style43"/>
    <w:uiPriority w:val="99"/>
    <w:rsid w:val="00CE629D"/>
    <w:rPr>
      <w:rFonts w:ascii="Times New Roman" w:hAnsi="Times New Roman" w:cs="Times New Roman"/>
      <w:sz w:val="20"/>
      <w:szCs w:val="20"/>
    </w:rPr>
  </w:style>
  <w:style w:type="paragraph" w:customStyle="1" w:styleId="Style15">
    <w:name w:val="Style15"/>
    <w:basedOn w:val="Normal"/>
    <w:uiPriority w:val="99"/>
    <w:rsid w:val="00CE629D"/>
    <w:pPr>
      <w:widowControl w:val="0"/>
      <w:autoSpaceDE w:val="0"/>
      <w:autoSpaceDN w:val="0"/>
      <w:adjustRightInd w:val="0"/>
      <w:spacing w:line="254" w:lineRule="exact"/>
      <w:ind w:firstLine="1661"/>
    </w:pPr>
    <w:rPr>
      <w:rFonts w:ascii="Times New Roman" w:eastAsia="Times New Roman" w:hAnsi="Times New Roman" w:cs="Times New Roman"/>
      <w:sz w:val="24"/>
      <w:szCs w:val="24"/>
      <w:lang w:eastAsia="ru-RU"/>
    </w:rPr>
  </w:style>
  <w:style w:type="character" w:customStyle="1" w:styleId="Heading3Char">
    <w:name w:val="Heading 3 Char"/>
    <w:basedOn w:val="DefaultParagraphFont"/>
    <w:link w:val="Heading3"/>
    <w:uiPriority w:val="9"/>
    <w:rsid w:val="00C27B4D"/>
    <w:rPr>
      <w:rFonts w:ascii="Times New Roman" w:hAnsi="Times New Roman" w:cs="Times New Roman"/>
      <w:b/>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735547">
      <w:bodyDiv w:val="1"/>
      <w:marLeft w:val="0"/>
      <w:marRight w:val="0"/>
      <w:marTop w:val="0"/>
      <w:marBottom w:val="0"/>
      <w:divBdr>
        <w:top w:val="none" w:sz="0" w:space="0" w:color="auto"/>
        <w:left w:val="none" w:sz="0" w:space="0" w:color="auto"/>
        <w:bottom w:val="none" w:sz="0" w:space="0" w:color="auto"/>
        <w:right w:val="none" w:sz="0" w:space="0" w:color="auto"/>
      </w:divBdr>
    </w:div>
    <w:div w:id="332950204">
      <w:bodyDiv w:val="1"/>
      <w:marLeft w:val="0"/>
      <w:marRight w:val="0"/>
      <w:marTop w:val="0"/>
      <w:marBottom w:val="0"/>
      <w:divBdr>
        <w:top w:val="none" w:sz="0" w:space="0" w:color="auto"/>
        <w:left w:val="none" w:sz="0" w:space="0" w:color="auto"/>
        <w:bottom w:val="none" w:sz="0" w:space="0" w:color="auto"/>
        <w:right w:val="none" w:sz="0" w:space="0" w:color="auto"/>
      </w:divBdr>
    </w:div>
    <w:div w:id="501816338">
      <w:bodyDiv w:val="1"/>
      <w:marLeft w:val="0"/>
      <w:marRight w:val="0"/>
      <w:marTop w:val="0"/>
      <w:marBottom w:val="0"/>
      <w:divBdr>
        <w:top w:val="none" w:sz="0" w:space="0" w:color="auto"/>
        <w:left w:val="none" w:sz="0" w:space="0" w:color="auto"/>
        <w:bottom w:val="none" w:sz="0" w:space="0" w:color="auto"/>
        <w:right w:val="none" w:sz="0" w:space="0" w:color="auto"/>
      </w:divBdr>
    </w:div>
    <w:div w:id="502670501">
      <w:bodyDiv w:val="1"/>
      <w:marLeft w:val="0"/>
      <w:marRight w:val="0"/>
      <w:marTop w:val="0"/>
      <w:marBottom w:val="0"/>
      <w:divBdr>
        <w:top w:val="none" w:sz="0" w:space="0" w:color="auto"/>
        <w:left w:val="none" w:sz="0" w:space="0" w:color="auto"/>
        <w:bottom w:val="none" w:sz="0" w:space="0" w:color="auto"/>
        <w:right w:val="none" w:sz="0" w:space="0" w:color="auto"/>
      </w:divBdr>
    </w:div>
    <w:div w:id="564681988">
      <w:bodyDiv w:val="1"/>
      <w:marLeft w:val="0"/>
      <w:marRight w:val="0"/>
      <w:marTop w:val="0"/>
      <w:marBottom w:val="0"/>
      <w:divBdr>
        <w:top w:val="none" w:sz="0" w:space="0" w:color="auto"/>
        <w:left w:val="none" w:sz="0" w:space="0" w:color="auto"/>
        <w:bottom w:val="none" w:sz="0" w:space="0" w:color="auto"/>
        <w:right w:val="none" w:sz="0" w:space="0" w:color="auto"/>
      </w:divBdr>
    </w:div>
    <w:div w:id="579949403">
      <w:bodyDiv w:val="1"/>
      <w:marLeft w:val="0"/>
      <w:marRight w:val="0"/>
      <w:marTop w:val="0"/>
      <w:marBottom w:val="0"/>
      <w:divBdr>
        <w:top w:val="none" w:sz="0" w:space="0" w:color="auto"/>
        <w:left w:val="none" w:sz="0" w:space="0" w:color="auto"/>
        <w:bottom w:val="none" w:sz="0" w:space="0" w:color="auto"/>
        <w:right w:val="none" w:sz="0" w:space="0" w:color="auto"/>
      </w:divBdr>
    </w:div>
    <w:div w:id="737166898">
      <w:bodyDiv w:val="1"/>
      <w:marLeft w:val="0"/>
      <w:marRight w:val="0"/>
      <w:marTop w:val="0"/>
      <w:marBottom w:val="0"/>
      <w:divBdr>
        <w:top w:val="none" w:sz="0" w:space="0" w:color="auto"/>
        <w:left w:val="none" w:sz="0" w:space="0" w:color="auto"/>
        <w:bottom w:val="none" w:sz="0" w:space="0" w:color="auto"/>
        <w:right w:val="none" w:sz="0" w:space="0" w:color="auto"/>
      </w:divBdr>
    </w:div>
    <w:div w:id="945697454">
      <w:bodyDiv w:val="1"/>
      <w:marLeft w:val="0"/>
      <w:marRight w:val="0"/>
      <w:marTop w:val="0"/>
      <w:marBottom w:val="0"/>
      <w:divBdr>
        <w:top w:val="none" w:sz="0" w:space="0" w:color="auto"/>
        <w:left w:val="none" w:sz="0" w:space="0" w:color="auto"/>
        <w:bottom w:val="none" w:sz="0" w:space="0" w:color="auto"/>
        <w:right w:val="none" w:sz="0" w:space="0" w:color="auto"/>
      </w:divBdr>
    </w:div>
    <w:div w:id="1144661746">
      <w:bodyDiv w:val="1"/>
      <w:marLeft w:val="0"/>
      <w:marRight w:val="0"/>
      <w:marTop w:val="0"/>
      <w:marBottom w:val="0"/>
      <w:divBdr>
        <w:top w:val="none" w:sz="0" w:space="0" w:color="auto"/>
        <w:left w:val="none" w:sz="0" w:space="0" w:color="auto"/>
        <w:bottom w:val="none" w:sz="0" w:space="0" w:color="auto"/>
        <w:right w:val="none" w:sz="0" w:space="0" w:color="auto"/>
      </w:divBdr>
    </w:div>
    <w:div w:id="1620574877">
      <w:bodyDiv w:val="1"/>
      <w:marLeft w:val="0"/>
      <w:marRight w:val="0"/>
      <w:marTop w:val="0"/>
      <w:marBottom w:val="0"/>
      <w:divBdr>
        <w:top w:val="none" w:sz="0" w:space="0" w:color="auto"/>
        <w:left w:val="none" w:sz="0" w:space="0" w:color="auto"/>
        <w:bottom w:val="none" w:sz="0" w:space="0" w:color="auto"/>
        <w:right w:val="none" w:sz="0" w:space="0" w:color="auto"/>
      </w:divBdr>
    </w:div>
    <w:div w:id="1621373968">
      <w:bodyDiv w:val="1"/>
      <w:marLeft w:val="0"/>
      <w:marRight w:val="0"/>
      <w:marTop w:val="0"/>
      <w:marBottom w:val="0"/>
      <w:divBdr>
        <w:top w:val="none" w:sz="0" w:space="0" w:color="auto"/>
        <w:left w:val="none" w:sz="0" w:space="0" w:color="auto"/>
        <w:bottom w:val="none" w:sz="0" w:space="0" w:color="auto"/>
        <w:right w:val="none" w:sz="0" w:space="0" w:color="auto"/>
      </w:divBdr>
    </w:div>
    <w:div w:id="1650985311">
      <w:bodyDiv w:val="1"/>
      <w:marLeft w:val="0"/>
      <w:marRight w:val="0"/>
      <w:marTop w:val="0"/>
      <w:marBottom w:val="0"/>
      <w:divBdr>
        <w:top w:val="none" w:sz="0" w:space="0" w:color="auto"/>
        <w:left w:val="none" w:sz="0" w:space="0" w:color="auto"/>
        <w:bottom w:val="none" w:sz="0" w:space="0" w:color="auto"/>
        <w:right w:val="none" w:sz="0" w:space="0" w:color="auto"/>
      </w:divBdr>
    </w:div>
    <w:div w:id="179132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4C53B-0E45-4A90-A504-E81E37403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1914</Words>
  <Characters>10913</Characters>
  <Application>Microsoft Office Word</Application>
  <DocSecurity>0</DocSecurity>
  <Lines>90</Lines>
  <Paragraphs>25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Artem Matviichuk</cp:lastModifiedBy>
  <cp:revision>73</cp:revision>
  <dcterms:created xsi:type="dcterms:W3CDTF">2025-08-20T17:36:00Z</dcterms:created>
  <dcterms:modified xsi:type="dcterms:W3CDTF">2026-03-04T20:04:00Z</dcterms:modified>
</cp:coreProperties>
</file>